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882" w:rsidRDefault="00F72882" w:rsidP="00F72882">
      <w:pPr>
        <w:widowControl w:val="0"/>
        <w:autoSpaceDE w:val="0"/>
        <w:autoSpaceDN w:val="0"/>
        <w:adjustRightInd w:val="0"/>
        <w:spacing w:after="0" w:line="240" w:lineRule="auto"/>
        <w:ind w:left="3969"/>
        <w:jc w:val="center"/>
        <w:rPr>
          <w:rFonts w:ascii="Times New Roman" w:hAnsi="Times New Roman" w:cs="Times New Roman"/>
          <w:sz w:val="28"/>
          <w:szCs w:val="28"/>
          <w:lang w:eastAsia="ru-RU"/>
        </w:rPr>
      </w:pPr>
      <w:r>
        <w:rPr>
          <w:rFonts w:ascii="Times New Roman" w:hAnsi="Times New Roman" w:cs="Times New Roman"/>
          <w:sz w:val="28"/>
          <w:szCs w:val="28"/>
          <w:lang w:eastAsia="ru-RU"/>
        </w:rPr>
        <w:t>ПРОЕКТ</w:t>
      </w:r>
    </w:p>
    <w:p w:rsidR="00F72882" w:rsidRDefault="00F72882" w:rsidP="00F72882">
      <w:pPr>
        <w:widowControl w:val="0"/>
        <w:autoSpaceDE w:val="0"/>
        <w:autoSpaceDN w:val="0"/>
        <w:adjustRightInd w:val="0"/>
        <w:spacing w:after="0" w:line="240" w:lineRule="auto"/>
        <w:ind w:left="3969"/>
        <w:jc w:val="center"/>
        <w:rPr>
          <w:rFonts w:ascii="Times New Roman" w:hAnsi="Times New Roman" w:cs="Times New Roman"/>
          <w:sz w:val="28"/>
          <w:szCs w:val="28"/>
          <w:lang w:eastAsia="ru-RU"/>
        </w:rPr>
      </w:pPr>
    </w:p>
    <w:p w:rsidR="00E55D4F" w:rsidRPr="00636931" w:rsidRDefault="00E55D4F" w:rsidP="00F72882">
      <w:pPr>
        <w:widowControl w:val="0"/>
        <w:autoSpaceDE w:val="0"/>
        <w:autoSpaceDN w:val="0"/>
        <w:adjustRightInd w:val="0"/>
        <w:spacing w:after="0" w:line="240" w:lineRule="auto"/>
        <w:ind w:left="3969"/>
        <w:jc w:val="center"/>
        <w:rPr>
          <w:rFonts w:ascii="Times New Roman" w:hAnsi="Times New Roman" w:cs="Times New Roman"/>
          <w:sz w:val="28"/>
          <w:szCs w:val="28"/>
          <w:lang w:eastAsia="ru-RU"/>
        </w:rPr>
      </w:pPr>
      <w:r w:rsidRPr="00636931">
        <w:rPr>
          <w:rFonts w:ascii="Times New Roman" w:hAnsi="Times New Roman" w:cs="Times New Roman"/>
          <w:sz w:val="28"/>
          <w:szCs w:val="28"/>
          <w:lang w:eastAsia="ru-RU"/>
        </w:rPr>
        <w:t>УТВЕРЖДЕН</w:t>
      </w:r>
    </w:p>
    <w:p w:rsidR="00E55D4F" w:rsidRPr="00636931" w:rsidRDefault="00E55D4F" w:rsidP="00F72882">
      <w:pPr>
        <w:widowControl w:val="0"/>
        <w:autoSpaceDE w:val="0"/>
        <w:autoSpaceDN w:val="0"/>
        <w:adjustRightInd w:val="0"/>
        <w:spacing w:after="0" w:line="240" w:lineRule="auto"/>
        <w:ind w:left="3969"/>
        <w:jc w:val="center"/>
        <w:rPr>
          <w:rFonts w:ascii="Times New Roman" w:hAnsi="Times New Roman" w:cs="Times New Roman"/>
          <w:sz w:val="28"/>
          <w:szCs w:val="28"/>
          <w:lang w:eastAsia="ru-RU"/>
        </w:rPr>
      </w:pPr>
      <w:r w:rsidRPr="00636931">
        <w:rPr>
          <w:rFonts w:ascii="Times New Roman" w:hAnsi="Times New Roman" w:cs="Times New Roman"/>
          <w:sz w:val="28"/>
          <w:szCs w:val="28"/>
          <w:lang w:eastAsia="ru-RU"/>
        </w:rPr>
        <w:t>постановлением Адми</w:t>
      </w:r>
      <w:r>
        <w:rPr>
          <w:rFonts w:ascii="Times New Roman" w:hAnsi="Times New Roman" w:cs="Times New Roman"/>
          <w:sz w:val="28"/>
          <w:szCs w:val="28"/>
          <w:lang w:eastAsia="ru-RU"/>
        </w:rPr>
        <w:t>ни</w:t>
      </w:r>
      <w:r w:rsidRPr="00636931">
        <w:rPr>
          <w:rFonts w:ascii="Times New Roman" w:hAnsi="Times New Roman" w:cs="Times New Roman"/>
          <w:sz w:val="28"/>
          <w:szCs w:val="28"/>
          <w:lang w:eastAsia="ru-RU"/>
        </w:rPr>
        <w:t>страции</w:t>
      </w:r>
    </w:p>
    <w:p w:rsidR="00E55D4F" w:rsidRPr="00636931" w:rsidRDefault="00F72882" w:rsidP="00F72882">
      <w:pPr>
        <w:widowControl w:val="0"/>
        <w:autoSpaceDE w:val="0"/>
        <w:autoSpaceDN w:val="0"/>
        <w:adjustRightInd w:val="0"/>
        <w:spacing w:after="0" w:line="240" w:lineRule="auto"/>
        <w:ind w:left="3969"/>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Наумовского сельсовета Конышевского </w:t>
      </w:r>
      <w:r w:rsidR="00E55D4F" w:rsidRPr="00636931">
        <w:rPr>
          <w:rFonts w:ascii="Times New Roman" w:hAnsi="Times New Roman" w:cs="Times New Roman"/>
          <w:sz w:val="28"/>
          <w:szCs w:val="28"/>
          <w:lang w:eastAsia="ru-RU"/>
        </w:rPr>
        <w:t xml:space="preserve"> района Курской области</w:t>
      </w:r>
    </w:p>
    <w:p w:rsidR="00E55D4F" w:rsidRPr="00636931" w:rsidRDefault="00E55D4F" w:rsidP="00F72882">
      <w:pPr>
        <w:widowControl w:val="0"/>
        <w:autoSpaceDE w:val="0"/>
        <w:autoSpaceDN w:val="0"/>
        <w:adjustRightInd w:val="0"/>
        <w:spacing w:after="0" w:line="240" w:lineRule="auto"/>
        <w:ind w:left="3969"/>
        <w:jc w:val="center"/>
        <w:rPr>
          <w:rFonts w:ascii="Times New Roman" w:hAnsi="Times New Roman" w:cs="Times New Roman"/>
          <w:sz w:val="28"/>
          <w:szCs w:val="28"/>
          <w:lang w:eastAsia="ru-RU"/>
        </w:rPr>
      </w:pPr>
      <w:r w:rsidRPr="00636931">
        <w:rPr>
          <w:rFonts w:ascii="Times New Roman" w:hAnsi="Times New Roman" w:cs="Times New Roman"/>
          <w:sz w:val="28"/>
          <w:szCs w:val="28"/>
          <w:lang w:eastAsia="ru-RU"/>
        </w:rPr>
        <w:t>от ________№_____</w:t>
      </w:r>
    </w:p>
    <w:p w:rsidR="00E55D4F" w:rsidRPr="00636931" w:rsidRDefault="00E55D4F" w:rsidP="00636931">
      <w:pPr>
        <w:widowControl w:val="0"/>
        <w:autoSpaceDE w:val="0"/>
        <w:autoSpaceDN w:val="0"/>
        <w:adjustRightInd w:val="0"/>
        <w:spacing w:after="0" w:line="240" w:lineRule="auto"/>
        <w:ind w:left="5812"/>
        <w:jc w:val="right"/>
        <w:rPr>
          <w:rFonts w:ascii="Times New Roman" w:hAnsi="Times New Roman" w:cs="Times New Roman"/>
          <w:sz w:val="28"/>
          <w:szCs w:val="28"/>
          <w:lang w:eastAsia="ru-RU"/>
        </w:rPr>
      </w:pPr>
    </w:p>
    <w:p w:rsidR="00E55D4F" w:rsidRPr="00636931" w:rsidRDefault="00E55D4F" w:rsidP="00636931">
      <w:pPr>
        <w:widowControl w:val="0"/>
        <w:tabs>
          <w:tab w:val="left" w:pos="2585"/>
        </w:tabs>
        <w:autoSpaceDE w:val="0"/>
        <w:autoSpaceDN w:val="0"/>
        <w:adjustRightInd w:val="0"/>
        <w:spacing w:after="0" w:line="240" w:lineRule="auto"/>
        <w:jc w:val="both"/>
        <w:rPr>
          <w:rFonts w:ascii="Times New Roman" w:hAnsi="Times New Roman" w:cs="Times New Roman"/>
          <w:b/>
          <w:bCs/>
          <w:sz w:val="28"/>
          <w:szCs w:val="28"/>
          <w:lang w:eastAsia="ru-RU"/>
        </w:rPr>
      </w:pPr>
    </w:p>
    <w:p w:rsidR="00E55D4F" w:rsidRPr="00636931" w:rsidRDefault="00E55D4F" w:rsidP="00636931">
      <w:pPr>
        <w:widowControl w:val="0"/>
        <w:tabs>
          <w:tab w:val="left" w:pos="2585"/>
        </w:tabs>
        <w:autoSpaceDE w:val="0"/>
        <w:autoSpaceDN w:val="0"/>
        <w:adjustRightInd w:val="0"/>
        <w:spacing w:after="0" w:line="240" w:lineRule="auto"/>
        <w:jc w:val="both"/>
        <w:rPr>
          <w:rFonts w:ascii="Times New Roman" w:hAnsi="Times New Roman" w:cs="Times New Roman"/>
          <w:b/>
          <w:bCs/>
          <w:sz w:val="28"/>
          <w:szCs w:val="28"/>
          <w:lang w:eastAsia="ru-RU"/>
        </w:rPr>
      </w:pPr>
    </w:p>
    <w:p w:rsidR="00E55D4F" w:rsidRPr="00636931" w:rsidRDefault="00E55D4F" w:rsidP="00636931">
      <w:pPr>
        <w:widowControl w:val="0"/>
        <w:tabs>
          <w:tab w:val="left" w:pos="2585"/>
        </w:tabs>
        <w:autoSpaceDE w:val="0"/>
        <w:autoSpaceDN w:val="0"/>
        <w:adjustRightInd w:val="0"/>
        <w:spacing w:after="0" w:line="240" w:lineRule="auto"/>
        <w:jc w:val="center"/>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Административный регламент</w:t>
      </w:r>
    </w:p>
    <w:p w:rsidR="00E55D4F" w:rsidRPr="00636931" w:rsidRDefault="00E55D4F" w:rsidP="00636931">
      <w:pPr>
        <w:widowControl w:val="0"/>
        <w:tabs>
          <w:tab w:val="left" w:pos="2585"/>
        </w:tabs>
        <w:autoSpaceDE w:val="0"/>
        <w:autoSpaceDN w:val="0"/>
        <w:adjustRightInd w:val="0"/>
        <w:spacing w:after="0" w:line="240" w:lineRule="auto"/>
        <w:jc w:val="center"/>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Администрации </w:t>
      </w:r>
      <w:r w:rsidR="0039035F">
        <w:rPr>
          <w:rFonts w:ascii="Times New Roman" w:hAnsi="Times New Roman" w:cs="Times New Roman"/>
          <w:sz w:val="28"/>
          <w:szCs w:val="28"/>
          <w:lang w:eastAsia="ru-RU"/>
        </w:rPr>
        <w:t xml:space="preserve">Наумовского сельсовета Конышевского </w:t>
      </w:r>
      <w:r w:rsidRPr="00636931">
        <w:rPr>
          <w:rFonts w:ascii="Times New Roman" w:hAnsi="Times New Roman" w:cs="Times New Roman"/>
          <w:sz w:val="28"/>
          <w:szCs w:val="28"/>
          <w:lang w:eastAsia="ru-RU"/>
        </w:rPr>
        <w:t>района</w:t>
      </w:r>
    </w:p>
    <w:p w:rsidR="00E55D4F" w:rsidRDefault="00E55D4F" w:rsidP="00636931">
      <w:pPr>
        <w:widowControl w:val="0"/>
        <w:tabs>
          <w:tab w:val="left" w:pos="2585"/>
        </w:tabs>
        <w:autoSpaceDE w:val="0"/>
        <w:autoSpaceDN w:val="0"/>
        <w:adjustRightInd w:val="0"/>
        <w:spacing w:after="0" w:line="240" w:lineRule="auto"/>
        <w:jc w:val="center"/>
        <w:rPr>
          <w:rFonts w:ascii="Times New Roman" w:hAnsi="Times New Roman" w:cs="Times New Roman"/>
          <w:b/>
          <w:bCs/>
          <w:sz w:val="28"/>
          <w:szCs w:val="28"/>
          <w:lang w:eastAsia="ru-RU"/>
        </w:rPr>
      </w:pPr>
      <w:r w:rsidRPr="00636931">
        <w:rPr>
          <w:rFonts w:ascii="Times New Roman" w:hAnsi="Times New Roman" w:cs="Times New Roman"/>
          <w:sz w:val="28"/>
          <w:szCs w:val="28"/>
          <w:lang w:eastAsia="ru-RU"/>
        </w:rPr>
        <w:t>Курской области по предоставлению муниципальной</w:t>
      </w:r>
      <w:r>
        <w:rPr>
          <w:rFonts w:ascii="Times New Roman" w:hAnsi="Times New Roman" w:cs="Times New Roman"/>
          <w:sz w:val="28"/>
          <w:szCs w:val="28"/>
          <w:lang w:eastAsia="ru-RU"/>
        </w:rPr>
        <w:t xml:space="preserve"> </w:t>
      </w:r>
      <w:r w:rsidRPr="00636931">
        <w:rPr>
          <w:rFonts w:ascii="Times New Roman" w:hAnsi="Times New Roman" w:cs="Times New Roman"/>
          <w:sz w:val="28"/>
          <w:szCs w:val="28"/>
          <w:lang w:eastAsia="ru-RU"/>
        </w:rPr>
        <w:t>услуги</w:t>
      </w:r>
      <w:r w:rsidRPr="00636931">
        <w:rPr>
          <w:rFonts w:ascii="Times New Roman" w:hAnsi="Times New Roman" w:cs="Times New Roman"/>
          <w:b/>
          <w:bCs/>
          <w:sz w:val="28"/>
          <w:szCs w:val="28"/>
          <w:lang w:eastAsia="ru-RU"/>
        </w:rPr>
        <w:t xml:space="preserve"> </w:t>
      </w:r>
    </w:p>
    <w:p w:rsidR="00E55D4F" w:rsidRPr="00636931" w:rsidRDefault="00E55D4F" w:rsidP="00636931">
      <w:pPr>
        <w:widowControl w:val="0"/>
        <w:tabs>
          <w:tab w:val="left" w:pos="2585"/>
        </w:tabs>
        <w:autoSpaceDE w:val="0"/>
        <w:autoSpaceDN w:val="0"/>
        <w:adjustRightInd w:val="0"/>
        <w:spacing w:after="0" w:line="240" w:lineRule="auto"/>
        <w:jc w:val="center"/>
        <w:rPr>
          <w:rFonts w:ascii="Times New Roman" w:hAnsi="Times New Roman" w:cs="Times New Roman"/>
          <w:sz w:val="28"/>
          <w:szCs w:val="28"/>
          <w:lang w:eastAsia="ru-RU"/>
        </w:rPr>
      </w:pPr>
      <w:r w:rsidRPr="00636931">
        <w:rPr>
          <w:rFonts w:ascii="Times New Roman" w:hAnsi="Times New Roman" w:cs="Times New Roman"/>
          <w:kern w:val="2"/>
          <w:sz w:val="28"/>
          <w:szCs w:val="28"/>
          <w:lang w:eastAsia="ru-RU"/>
        </w:rPr>
        <w:t xml:space="preserve"> </w:t>
      </w:r>
      <w:r w:rsidRPr="00636931">
        <w:rPr>
          <w:rFonts w:ascii="Times New Roman" w:hAnsi="Times New Roman" w:cs="Times New Roman"/>
          <w:b/>
          <w:bCs/>
          <w:sz w:val="28"/>
          <w:szCs w:val="28"/>
          <w:lang w:eastAsia="ru-RU"/>
        </w:rPr>
        <w:t>«</w:t>
      </w:r>
      <w:r>
        <w:rPr>
          <w:rFonts w:ascii="Times New Roman" w:hAnsi="Times New Roman" w:cs="Times New Roman"/>
          <w:b/>
          <w:bCs/>
          <w:sz w:val="28"/>
          <w:szCs w:val="28"/>
          <w:lang w:eastAsia="ru-RU"/>
        </w:rPr>
        <w:t>Признание в установленном порядке жилого помещения муниципального жилищного фонда непригодным для проживания</w:t>
      </w:r>
      <w:r w:rsidRPr="00636931">
        <w:rPr>
          <w:rFonts w:ascii="Times New Roman" w:hAnsi="Times New Roman" w:cs="Times New Roman"/>
          <w:b/>
          <w:bCs/>
          <w:sz w:val="28"/>
          <w:szCs w:val="28"/>
          <w:lang w:eastAsia="ru-RU"/>
        </w:rPr>
        <w:t>»</w:t>
      </w:r>
    </w:p>
    <w:p w:rsidR="00E55D4F" w:rsidRPr="00636931" w:rsidRDefault="00E55D4F" w:rsidP="00636931">
      <w:pPr>
        <w:widowControl w:val="0"/>
        <w:autoSpaceDE w:val="0"/>
        <w:autoSpaceDN w:val="0"/>
        <w:adjustRightInd w:val="0"/>
        <w:spacing w:after="0" w:line="240" w:lineRule="auto"/>
        <w:jc w:val="both"/>
        <w:rPr>
          <w:rFonts w:ascii="Times New Roman" w:hAnsi="Times New Roman" w:cs="Times New Roman"/>
          <w:sz w:val="28"/>
          <w:szCs w:val="28"/>
          <w:lang w:eastAsia="ru-RU"/>
        </w:rPr>
      </w:pPr>
    </w:p>
    <w:p w:rsidR="00E55D4F" w:rsidRPr="00636931" w:rsidRDefault="00E55D4F" w:rsidP="00636931">
      <w:pPr>
        <w:autoSpaceDE w:val="0"/>
        <w:autoSpaceDN w:val="0"/>
        <w:adjustRightInd w:val="0"/>
        <w:spacing w:after="0" w:line="360" w:lineRule="auto"/>
        <w:jc w:val="center"/>
        <w:outlineLvl w:val="1"/>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1. Общие положения</w:t>
      </w:r>
    </w:p>
    <w:p w:rsidR="00E55D4F" w:rsidRPr="00636931" w:rsidRDefault="00E55D4F" w:rsidP="00636931">
      <w:pPr>
        <w:autoSpaceDE w:val="0"/>
        <w:autoSpaceDN w:val="0"/>
        <w:adjustRightInd w:val="0"/>
        <w:spacing w:after="0" w:line="360" w:lineRule="auto"/>
        <w:jc w:val="center"/>
        <w:outlineLvl w:val="1"/>
        <w:rPr>
          <w:rFonts w:ascii="Times New Roman" w:hAnsi="Times New Roman" w:cs="Times New Roman"/>
          <w:b/>
          <w:bCs/>
          <w:spacing w:val="-3"/>
          <w:sz w:val="28"/>
          <w:szCs w:val="28"/>
          <w:lang w:eastAsia="ru-RU"/>
        </w:rPr>
      </w:pPr>
      <w:r w:rsidRPr="00636931">
        <w:rPr>
          <w:rFonts w:ascii="Times New Roman" w:hAnsi="Times New Roman" w:cs="Times New Roman"/>
          <w:b/>
          <w:bCs/>
          <w:spacing w:val="-3"/>
          <w:sz w:val="28"/>
          <w:szCs w:val="28"/>
          <w:lang w:eastAsia="ru-RU"/>
        </w:rPr>
        <w:t>1.1. Предмет регулирования административного регламента</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Предметом регулирования настоящего административного регламента являются отношения, возникающие в связи с </w:t>
      </w:r>
      <w:r w:rsidRPr="00636931">
        <w:rPr>
          <w:rFonts w:ascii="Times New Roman" w:hAnsi="Times New Roman" w:cs="Times New Roman"/>
          <w:sz w:val="28"/>
          <w:szCs w:val="28"/>
          <w:shd w:val="clear" w:color="auto" w:fill="FFFFFF"/>
          <w:lang w:eastAsia="ru-RU"/>
        </w:rPr>
        <w:t>предоставлением муниципальной услуги.</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E55D4F" w:rsidRPr="00636931" w:rsidRDefault="00E55D4F" w:rsidP="00636931">
      <w:pPr>
        <w:autoSpaceDE w:val="0"/>
        <w:autoSpaceDN w:val="0"/>
        <w:adjustRightInd w:val="0"/>
        <w:spacing w:after="0" w:line="240" w:lineRule="auto"/>
        <w:ind w:firstLine="709"/>
        <w:jc w:val="both"/>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1.2. Круг заявителей</w:t>
      </w:r>
    </w:p>
    <w:p w:rsidR="00E55D4F" w:rsidRPr="00636931" w:rsidRDefault="00E55D4F" w:rsidP="00636931">
      <w:pPr>
        <w:autoSpaceDE w:val="0"/>
        <w:autoSpaceDN w:val="0"/>
        <w:adjustRightInd w:val="0"/>
        <w:spacing w:after="0" w:line="240" w:lineRule="auto"/>
        <w:ind w:firstLine="709"/>
        <w:jc w:val="both"/>
        <w:rPr>
          <w:rFonts w:ascii="Times New Roman" w:hAnsi="Times New Roman" w:cs="Times New Roman"/>
          <w:b/>
          <w:bCs/>
          <w:sz w:val="28"/>
          <w:szCs w:val="28"/>
          <w:lang w:eastAsia="ru-RU"/>
        </w:rPr>
      </w:pPr>
    </w:p>
    <w:p w:rsidR="00E55D4F" w:rsidRPr="00636931" w:rsidRDefault="00E55D4F" w:rsidP="00636931">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Заявителями являются </w:t>
      </w:r>
      <w:r>
        <w:rPr>
          <w:rFonts w:ascii="Times New Roman" w:hAnsi="Times New Roman" w:cs="Times New Roman"/>
          <w:sz w:val="28"/>
          <w:szCs w:val="28"/>
          <w:lang w:eastAsia="ru-RU"/>
        </w:rPr>
        <w:t>собственники помещения, федеральные органы</w:t>
      </w:r>
      <w:r w:rsidRPr="001D648B">
        <w:rPr>
          <w:rFonts w:ascii="Times New Roman" w:hAnsi="Times New Roman" w:cs="Times New Roman"/>
          <w:sz w:val="28"/>
          <w:szCs w:val="28"/>
          <w:lang w:eastAsia="ru-RU"/>
        </w:rPr>
        <w:t xml:space="preserve"> исполнительной в</w:t>
      </w:r>
      <w:r>
        <w:rPr>
          <w:rFonts w:ascii="Times New Roman" w:hAnsi="Times New Roman" w:cs="Times New Roman"/>
          <w:sz w:val="28"/>
          <w:szCs w:val="28"/>
          <w:lang w:eastAsia="ru-RU"/>
        </w:rPr>
        <w:t>ласти, осуществляющие</w:t>
      </w:r>
      <w:r w:rsidRPr="001D648B">
        <w:rPr>
          <w:rFonts w:ascii="Times New Roman" w:hAnsi="Times New Roman" w:cs="Times New Roman"/>
          <w:sz w:val="28"/>
          <w:szCs w:val="28"/>
          <w:lang w:eastAsia="ru-RU"/>
        </w:rPr>
        <w:t xml:space="preserve"> полномочия собственника в отношении оценива</w:t>
      </w:r>
      <w:r>
        <w:rPr>
          <w:rFonts w:ascii="Times New Roman" w:hAnsi="Times New Roman" w:cs="Times New Roman"/>
          <w:sz w:val="28"/>
          <w:szCs w:val="28"/>
          <w:lang w:eastAsia="ru-RU"/>
        </w:rPr>
        <w:t>емого имущества, правообладатели или граждане (наниматели</w:t>
      </w:r>
      <w:r w:rsidRPr="001D648B">
        <w:rPr>
          <w:rFonts w:ascii="Times New Roman" w:hAnsi="Times New Roman" w:cs="Times New Roman"/>
          <w:sz w:val="28"/>
          <w:szCs w:val="28"/>
          <w:lang w:eastAsia="ru-RU"/>
        </w:rPr>
        <w:t>)</w:t>
      </w:r>
      <w:r>
        <w:rPr>
          <w:rFonts w:ascii="Times New Roman" w:hAnsi="Times New Roman" w:cs="Times New Roman"/>
          <w:sz w:val="28"/>
          <w:szCs w:val="28"/>
          <w:lang w:eastAsia="ru-RU"/>
        </w:rPr>
        <w:t>,</w:t>
      </w:r>
      <w:r w:rsidRPr="001D648B">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органы</w:t>
      </w:r>
      <w:r w:rsidRPr="001D648B">
        <w:rPr>
          <w:rFonts w:ascii="Times New Roman" w:hAnsi="Times New Roman" w:cs="Times New Roman"/>
          <w:sz w:val="28"/>
          <w:szCs w:val="28"/>
          <w:lang w:eastAsia="ru-RU"/>
        </w:rPr>
        <w:t xml:space="preserve"> государственного надзора (контроля) по вопрос</w:t>
      </w:r>
      <w:r>
        <w:rPr>
          <w:rFonts w:ascii="Times New Roman" w:hAnsi="Times New Roman" w:cs="Times New Roman"/>
          <w:sz w:val="28"/>
          <w:szCs w:val="28"/>
          <w:lang w:eastAsia="ru-RU"/>
        </w:rPr>
        <w:t>ам, отнесенным к их компетенции либо их уполномоченные представители (далее - заявители).</w:t>
      </w:r>
    </w:p>
    <w:p w:rsidR="00E55D4F" w:rsidRPr="00636931" w:rsidRDefault="00E55D4F" w:rsidP="00636931">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lang w:eastAsia="ru-RU"/>
        </w:rPr>
      </w:pP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1.3. Требования к порядку информирования о предоставлении муниципальной услуги</w:t>
      </w:r>
    </w:p>
    <w:p w:rsidR="00E55D4F" w:rsidRPr="00636931" w:rsidRDefault="00E55D4F" w:rsidP="00636931">
      <w:pPr>
        <w:widowControl w:val="0"/>
        <w:tabs>
          <w:tab w:val="left" w:pos="709"/>
        </w:tabs>
        <w:suppressAutoHyphens/>
        <w:autoSpaceDE w:val="0"/>
        <w:autoSpaceDN w:val="0"/>
        <w:adjustRightInd w:val="0"/>
        <w:spacing w:after="0" w:line="240" w:lineRule="auto"/>
        <w:rPr>
          <w:rFonts w:ascii="Times New Roman" w:hAnsi="Times New Roman" w:cs="Times New Roman"/>
          <w:kern w:val="2"/>
          <w:sz w:val="28"/>
          <w:szCs w:val="28"/>
          <w:lang w:eastAsia="zh-CN"/>
        </w:rPr>
      </w:pPr>
      <w:r w:rsidRPr="00636931">
        <w:rPr>
          <w:rFonts w:ascii="Times New Roman" w:hAnsi="Times New Roman" w:cs="Times New Roman"/>
          <w:kern w:val="2"/>
          <w:sz w:val="28"/>
          <w:szCs w:val="28"/>
          <w:lang w:eastAsia="zh-CN"/>
        </w:rPr>
        <w:t xml:space="preserve">    1.3.1. Информация о месте нахождения и графике работы органа местного самоуправления непосредственно предоставляющего муниципальную услугу, организаций, участвующих в предоставлении муниципальной услуги, а также многофункционального центра предоставления государственных и муниципальных услуг.</w:t>
      </w:r>
    </w:p>
    <w:p w:rsidR="00E55D4F" w:rsidRPr="00636931" w:rsidRDefault="00E55D4F" w:rsidP="00636931">
      <w:pPr>
        <w:widowControl w:val="0"/>
        <w:tabs>
          <w:tab w:val="left" w:pos="709"/>
        </w:tabs>
        <w:suppressAutoHyphens/>
        <w:autoSpaceDE w:val="0"/>
        <w:autoSpaceDN w:val="0"/>
        <w:adjustRightInd w:val="0"/>
        <w:spacing w:after="0" w:line="240" w:lineRule="auto"/>
        <w:rPr>
          <w:rFonts w:ascii="Times New Roman" w:hAnsi="Times New Roman" w:cs="Times New Roman"/>
          <w:kern w:val="2"/>
          <w:sz w:val="28"/>
          <w:szCs w:val="28"/>
          <w:lang w:eastAsia="zh-CN"/>
        </w:rPr>
      </w:pPr>
      <w:r w:rsidRPr="00636931">
        <w:rPr>
          <w:rFonts w:ascii="Times New Roman" w:hAnsi="Times New Roman" w:cs="Times New Roman"/>
          <w:kern w:val="2"/>
          <w:sz w:val="28"/>
          <w:szCs w:val="28"/>
          <w:lang w:eastAsia="zh-CN"/>
        </w:rPr>
        <w:t xml:space="preserve">Администрация </w:t>
      </w:r>
      <w:r w:rsidR="0039035F">
        <w:rPr>
          <w:rFonts w:ascii="Times New Roman" w:hAnsi="Times New Roman" w:cs="Times New Roman"/>
          <w:kern w:val="2"/>
          <w:sz w:val="28"/>
          <w:szCs w:val="28"/>
          <w:lang w:eastAsia="zh-CN"/>
        </w:rPr>
        <w:t xml:space="preserve">Наумовского сельсовета Конышевского </w:t>
      </w:r>
      <w:r w:rsidRPr="00636931">
        <w:rPr>
          <w:rFonts w:ascii="Times New Roman" w:hAnsi="Times New Roman" w:cs="Times New Roman"/>
          <w:kern w:val="2"/>
          <w:sz w:val="28"/>
          <w:szCs w:val="28"/>
          <w:lang w:eastAsia="zh-CN"/>
        </w:rPr>
        <w:t xml:space="preserve"> района:</w:t>
      </w:r>
    </w:p>
    <w:p w:rsidR="00E55D4F" w:rsidRPr="00636931" w:rsidRDefault="00E55D4F" w:rsidP="00636931">
      <w:pPr>
        <w:widowControl w:val="0"/>
        <w:tabs>
          <w:tab w:val="left" w:pos="709"/>
        </w:tabs>
        <w:suppressAutoHyphens/>
        <w:autoSpaceDE w:val="0"/>
        <w:autoSpaceDN w:val="0"/>
        <w:adjustRightInd w:val="0"/>
        <w:spacing w:after="0" w:line="240" w:lineRule="auto"/>
        <w:rPr>
          <w:rFonts w:ascii="Times New Roman" w:hAnsi="Times New Roman" w:cs="Times New Roman"/>
          <w:kern w:val="2"/>
          <w:sz w:val="28"/>
          <w:szCs w:val="28"/>
          <w:lang w:eastAsia="zh-CN"/>
        </w:rPr>
      </w:pPr>
      <w:r w:rsidRPr="00636931">
        <w:rPr>
          <w:rFonts w:ascii="Times New Roman" w:hAnsi="Times New Roman" w:cs="Times New Roman"/>
          <w:kern w:val="2"/>
          <w:sz w:val="28"/>
          <w:szCs w:val="28"/>
          <w:lang w:eastAsia="zh-CN"/>
        </w:rPr>
        <w:t>Россия, Курская область,</w:t>
      </w:r>
      <w:r w:rsidR="0039035F">
        <w:rPr>
          <w:rFonts w:ascii="Times New Roman" w:hAnsi="Times New Roman" w:cs="Times New Roman"/>
          <w:kern w:val="2"/>
          <w:sz w:val="28"/>
          <w:szCs w:val="28"/>
          <w:lang w:eastAsia="zh-CN"/>
        </w:rPr>
        <w:t xml:space="preserve"> Конышевский </w:t>
      </w:r>
      <w:r w:rsidRPr="00636931">
        <w:rPr>
          <w:rFonts w:ascii="Times New Roman" w:hAnsi="Times New Roman" w:cs="Times New Roman"/>
          <w:kern w:val="2"/>
          <w:sz w:val="28"/>
          <w:szCs w:val="28"/>
          <w:lang w:eastAsia="zh-CN"/>
        </w:rPr>
        <w:t>район, с.</w:t>
      </w:r>
      <w:r w:rsidR="0039035F">
        <w:rPr>
          <w:rFonts w:ascii="Times New Roman" w:hAnsi="Times New Roman" w:cs="Times New Roman"/>
          <w:kern w:val="2"/>
          <w:sz w:val="28"/>
          <w:szCs w:val="28"/>
          <w:lang w:eastAsia="zh-CN"/>
        </w:rPr>
        <w:t>Наумовка</w:t>
      </w:r>
      <w:r w:rsidRPr="00636931">
        <w:rPr>
          <w:rFonts w:ascii="Times New Roman" w:hAnsi="Times New Roman" w:cs="Times New Roman"/>
          <w:kern w:val="2"/>
          <w:sz w:val="28"/>
          <w:szCs w:val="28"/>
          <w:lang w:eastAsia="zh-CN"/>
        </w:rPr>
        <w:t xml:space="preserve"> </w:t>
      </w:r>
    </w:p>
    <w:p w:rsidR="00E55D4F" w:rsidRPr="00636931" w:rsidRDefault="00E55D4F" w:rsidP="00636931">
      <w:pPr>
        <w:widowControl w:val="0"/>
        <w:tabs>
          <w:tab w:val="left" w:pos="709"/>
        </w:tabs>
        <w:suppressAutoHyphens/>
        <w:autoSpaceDE w:val="0"/>
        <w:autoSpaceDN w:val="0"/>
        <w:adjustRightInd w:val="0"/>
        <w:spacing w:after="0" w:line="240" w:lineRule="auto"/>
        <w:rPr>
          <w:rFonts w:ascii="Times New Roman" w:hAnsi="Times New Roman" w:cs="Times New Roman"/>
          <w:b/>
          <w:bCs/>
          <w:kern w:val="1"/>
          <w:sz w:val="28"/>
          <w:szCs w:val="28"/>
          <w:lang w:eastAsia="zh-CN"/>
        </w:rPr>
      </w:pPr>
      <w:r w:rsidRPr="00636931">
        <w:rPr>
          <w:rFonts w:ascii="Times New Roman" w:hAnsi="Times New Roman" w:cs="Times New Roman"/>
          <w:b/>
          <w:bCs/>
          <w:kern w:val="1"/>
          <w:sz w:val="28"/>
          <w:szCs w:val="28"/>
          <w:lang w:eastAsia="zh-CN"/>
        </w:rPr>
        <w:t>График работы:</w:t>
      </w:r>
    </w:p>
    <w:tbl>
      <w:tblPr>
        <w:tblW w:w="0" w:type="auto"/>
        <w:tblInd w:w="-106" w:type="dxa"/>
        <w:tblLayout w:type="fixed"/>
        <w:tblLook w:val="00A0" w:firstRow="1" w:lastRow="0" w:firstColumn="1" w:lastColumn="0" w:noHBand="0" w:noVBand="0"/>
      </w:tblPr>
      <w:tblGrid>
        <w:gridCol w:w="4692"/>
        <w:gridCol w:w="4673"/>
      </w:tblGrid>
      <w:tr w:rsidR="00E55D4F" w:rsidRPr="00C22F01">
        <w:tc>
          <w:tcPr>
            <w:tcW w:w="4692" w:type="dxa"/>
            <w:tcBorders>
              <w:top w:val="single" w:sz="4" w:space="0" w:color="000000"/>
              <w:left w:val="single" w:sz="4" w:space="0" w:color="000000"/>
              <w:bottom w:val="single" w:sz="4" w:space="0" w:color="000000"/>
              <w:right w:val="nil"/>
            </w:tcBorders>
          </w:tcPr>
          <w:p w:rsidR="00E55D4F" w:rsidRPr="00636931" w:rsidRDefault="00E55D4F" w:rsidP="00636931">
            <w:pPr>
              <w:widowControl w:val="0"/>
              <w:tabs>
                <w:tab w:val="left" w:pos="709"/>
              </w:tabs>
              <w:suppressAutoHyphens/>
              <w:autoSpaceDE w:val="0"/>
              <w:autoSpaceDN w:val="0"/>
              <w:adjustRightInd w:val="0"/>
              <w:snapToGrid w:val="0"/>
              <w:spacing w:after="0" w:line="240" w:lineRule="auto"/>
              <w:jc w:val="both"/>
              <w:rPr>
                <w:rFonts w:ascii="Times New Roman" w:hAnsi="Times New Roman" w:cs="Times New Roman"/>
                <w:kern w:val="1"/>
                <w:sz w:val="28"/>
                <w:szCs w:val="28"/>
                <w:lang w:eastAsia="ar-SA"/>
              </w:rPr>
            </w:pPr>
            <w:r w:rsidRPr="00636931">
              <w:rPr>
                <w:rFonts w:ascii="Times New Roman" w:hAnsi="Times New Roman" w:cs="Times New Roman"/>
                <w:kern w:val="1"/>
                <w:sz w:val="28"/>
                <w:szCs w:val="28"/>
                <w:lang w:eastAsia="zh-CN"/>
              </w:rPr>
              <w:t>Понедельник</w:t>
            </w:r>
          </w:p>
        </w:tc>
        <w:tc>
          <w:tcPr>
            <w:tcW w:w="4673" w:type="dxa"/>
            <w:tcBorders>
              <w:top w:val="single" w:sz="4" w:space="0" w:color="000000"/>
              <w:left w:val="single" w:sz="4" w:space="0" w:color="000000"/>
              <w:bottom w:val="single" w:sz="4" w:space="0" w:color="000000"/>
              <w:right w:val="single" w:sz="4" w:space="0" w:color="000000"/>
            </w:tcBorders>
          </w:tcPr>
          <w:p w:rsidR="00E55D4F" w:rsidRPr="00636931" w:rsidRDefault="00E55D4F" w:rsidP="0039035F">
            <w:pPr>
              <w:widowControl w:val="0"/>
              <w:tabs>
                <w:tab w:val="left" w:pos="709"/>
              </w:tabs>
              <w:suppressAutoHyphens/>
              <w:autoSpaceDE w:val="0"/>
              <w:autoSpaceDN w:val="0"/>
              <w:adjustRightInd w:val="0"/>
              <w:spacing w:after="0" w:line="276" w:lineRule="atLeast"/>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с </w:t>
            </w:r>
            <w:r w:rsidR="0039035F">
              <w:rPr>
                <w:rFonts w:ascii="Times New Roman" w:hAnsi="Times New Roman" w:cs="Times New Roman"/>
                <w:kern w:val="1"/>
                <w:sz w:val="28"/>
                <w:szCs w:val="28"/>
                <w:lang w:eastAsia="zh-CN"/>
              </w:rPr>
              <w:t xml:space="preserve">9.00 </w:t>
            </w:r>
            <w:r w:rsidRPr="00636931">
              <w:rPr>
                <w:rFonts w:ascii="Times New Roman" w:hAnsi="Times New Roman" w:cs="Times New Roman"/>
                <w:kern w:val="1"/>
                <w:sz w:val="28"/>
                <w:szCs w:val="28"/>
                <w:lang w:eastAsia="zh-CN"/>
              </w:rPr>
              <w:t xml:space="preserve">до </w:t>
            </w:r>
            <w:r w:rsidR="0039035F">
              <w:rPr>
                <w:rFonts w:ascii="Times New Roman" w:hAnsi="Times New Roman" w:cs="Times New Roman"/>
                <w:kern w:val="1"/>
                <w:sz w:val="28"/>
                <w:szCs w:val="28"/>
                <w:lang w:eastAsia="zh-CN"/>
              </w:rPr>
              <w:t>17.00</w:t>
            </w:r>
          </w:p>
        </w:tc>
      </w:tr>
      <w:tr w:rsidR="00E55D4F" w:rsidRPr="00C22F01">
        <w:tc>
          <w:tcPr>
            <w:tcW w:w="4692" w:type="dxa"/>
            <w:tcBorders>
              <w:top w:val="single" w:sz="4" w:space="0" w:color="000000"/>
              <w:left w:val="single" w:sz="4" w:space="0" w:color="000000"/>
              <w:bottom w:val="single" w:sz="4" w:space="0" w:color="000000"/>
              <w:right w:val="nil"/>
            </w:tcBorders>
          </w:tcPr>
          <w:p w:rsidR="00E55D4F" w:rsidRPr="00636931" w:rsidRDefault="00E55D4F" w:rsidP="00636931">
            <w:pPr>
              <w:widowControl w:val="0"/>
              <w:tabs>
                <w:tab w:val="left" w:pos="709"/>
              </w:tabs>
              <w:suppressAutoHyphens/>
              <w:autoSpaceDE w:val="0"/>
              <w:autoSpaceDN w:val="0"/>
              <w:adjustRightInd w:val="0"/>
              <w:snapToGrid w:val="0"/>
              <w:spacing w:after="0" w:line="240" w:lineRule="auto"/>
              <w:jc w:val="both"/>
              <w:rPr>
                <w:rFonts w:ascii="Times New Roman" w:hAnsi="Times New Roman" w:cs="Times New Roman"/>
                <w:kern w:val="1"/>
                <w:sz w:val="28"/>
                <w:szCs w:val="28"/>
                <w:lang w:eastAsia="ar-SA"/>
              </w:rPr>
            </w:pPr>
            <w:r w:rsidRPr="00636931">
              <w:rPr>
                <w:rFonts w:ascii="Times New Roman" w:hAnsi="Times New Roman" w:cs="Times New Roman"/>
                <w:kern w:val="1"/>
                <w:sz w:val="28"/>
                <w:szCs w:val="28"/>
                <w:lang w:eastAsia="zh-CN"/>
              </w:rPr>
              <w:t>Вторник</w:t>
            </w:r>
          </w:p>
        </w:tc>
        <w:tc>
          <w:tcPr>
            <w:tcW w:w="4673" w:type="dxa"/>
            <w:tcBorders>
              <w:top w:val="single" w:sz="4" w:space="0" w:color="000000"/>
              <w:left w:val="single" w:sz="4" w:space="0" w:color="000000"/>
              <w:bottom w:val="single" w:sz="4" w:space="0" w:color="000000"/>
              <w:right w:val="single" w:sz="4" w:space="0" w:color="000000"/>
            </w:tcBorders>
          </w:tcPr>
          <w:p w:rsidR="00E55D4F" w:rsidRPr="00636931" w:rsidRDefault="00E55D4F" w:rsidP="0039035F">
            <w:pPr>
              <w:widowControl w:val="0"/>
              <w:tabs>
                <w:tab w:val="left" w:pos="709"/>
              </w:tabs>
              <w:suppressAutoHyphens/>
              <w:autoSpaceDE w:val="0"/>
              <w:autoSpaceDN w:val="0"/>
              <w:adjustRightInd w:val="0"/>
              <w:spacing w:after="0" w:line="276" w:lineRule="atLeast"/>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с </w:t>
            </w:r>
            <w:r w:rsidR="0039035F">
              <w:rPr>
                <w:rFonts w:ascii="Times New Roman" w:hAnsi="Times New Roman" w:cs="Times New Roman"/>
                <w:kern w:val="1"/>
                <w:sz w:val="28"/>
                <w:szCs w:val="28"/>
                <w:lang w:eastAsia="zh-CN"/>
              </w:rPr>
              <w:t>9.00</w:t>
            </w:r>
            <w:r w:rsidRPr="00636931">
              <w:rPr>
                <w:rFonts w:ascii="Times New Roman" w:hAnsi="Times New Roman" w:cs="Times New Roman"/>
                <w:kern w:val="1"/>
                <w:sz w:val="28"/>
                <w:szCs w:val="28"/>
                <w:lang w:eastAsia="zh-CN"/>
              </w:rPr>
              <w:t xml:space="preserve"> до </w:t>
            </w:r>
            <w:r w:rsidR="0039035F">
              <w:rPr>
                <w:rFonts w:ascii="Times New Roman" w:hAnsi="Times New Roman" w:cs="Times New Roman"/>
                <w:kern w:val="1"/>
                <w:sz w:val="28"/>
                <w:szCs w:val="28"/>
                <w:lang w:eastAsia="zh-CN"/>
              </w:rPr>
              <w:t>17.00</w:t>
            </w:r>
          </w:p>
        </w:tc>
      </w:tr>
      <w:tr w:rsidR="00E55D4F" w:rsidRPr="00C22F01">
        <w:tc>
          <w:tcPr>
            <w:tcW w:w="4692" w:type="dxa"/>
            <w:tcBorders>
              <w:top w:val="single" w:sz="4" w:space="0" w:color="000000"/>
              <w:left w:val="single" w:sz="4" w:space="0" w:color="000000"/>
              <w:bottom w:val="single" w:sz="4" w:space="0" w:color="000000"/>
              <w:right w:val="nil"/>
            </w:tcBorders>
          </w:tcPr>
          <w:p w:rsidR="00E55D4F" w:rsidRPr="00636931" w:rsidRDefault="00E55D4F" w:rsidP="00636931">
            <w:pPr>
              <w:widowControl w:val="0"/>
              <w:tabs>
                <w:tab w:val="left" w:pos="709"/>
              </w:tabs>
              <w:suppressAutoHyphens/>
              <w:autoSpaceDE w:val="0"/>
              <w:autoSpaceDN w:val="0"/>
              <w:adjustRightInd w:val="0"/>
              <w:snapToGrid w:val="0"/>
              <w:spacing w:after="0" w:line="240" w:lineRule="auto"/>
              <w:jc w:val="both"/>
              <w:rPr>
                <w:rFonts w:ascii="Times New Roman" w:hAnsi="Times New Roman" w:cs="Times New Roman"/>
                <w:kern w:val="1"/>
                <w:sz w:val="28"/>
                <w:szCs w:val="28"/>
                <w:lang w:eastAsia="ar-SA"/>
              </w:rPr>
            </w:pPr>
            <w:r w:rsidRPr="00636931">
              <w:rPr>
                <w:rFonts w:ascii="Times New Roman" w:hAnsi="Times New Roman" w:cs="Times New Roman"/>
                <w:kern w:val="1"/>
                <w:sz w:val="28"/>
                <w:szCs w:val="28"/>
                <w:lang w:eastAsia="zh-CN"/>
              </w:rPr>
              <w:t>Среда</w:t>
            </w:r>
          </w:p>
        </w:tc>
        <w:tc>
          <w:tcPr>
            <w:tcW w:w="4673" w:type="dxa"/>
            <w:tcBorders>
              <w:top w:val="single" w:sz="4" w:space="0" w:color="000000"/>
              <w:left w:val="single" w:sz="4" w:space="0" w:color="000000"/>
              <w:bottom w:val="single" w:sz="4" w:space="0" w:color="000000"/>
              <w:right w:val="single" w:sz="4" w:space="0" w:color="000000"/>
            </w:tcBorders>
          </w:tcPr>
          <w:p w:rsidR="00E55D4F" w:rsidRPr="00636931" w:rsidRDefault="00E55D4F" w:rsidP="0039035F">
            <w:pPr>
              <w:widowControl w:val="0"/>
              <w:tabs>
                <w:tab w:val="left" w:pos="709"/>
              </w:tabs>
              <w:suppressAutoHyphens/>
              <w:autoSpaceDE w:val="0"/>
              <w:autoSpaceDN w:val="0"/>
              <w:adjustRightInd w:val="0"/>
              <w:spacing w:after="0" w:line="276" w:lineRule="atLeast"/>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с </w:t>
            </w:r>
            <w:r w:rsidR="0039035F">
              <w:rPr>
                <w:rFonts w:ascii="Times New Roman" w:hAnsi="Times New Roman" w:cs="Times New Roman"/>
                <w:kern w:val="1"/>
                <w:sz w:val="28"/>
                <w:szCs w:val="28"/>
                <w:lang w:eastAsia="zh-CN"/>
              </w:rPr>
              <w:t>9.00</w:t>
            </w:r>
            <w:r w:rsidRPr="00636931">
              <w:rPr>
                <w:rFonts w:ascii="Times New Roman" w:hAnsi="Times New Roman" w:cs="Times New Roman"/>
                <w:kern w:val="1"/>
                <w:sz w:val="28"/>
                <w:szCs w:val="28"/>
                <w:lang w:eastAsia="zh-CN"/>
              </w:rPr>
              <w:t xml:space="preserve"> до </w:t>
            </w:r>
            <w:r w:rsidR="0039035F">
              <w:rPr>
                <w:rFonts w:ascii="Times New Roman" w:hAnsi="Times New Roman" w:cs="Times New Roman"/>
                <w:kern w:val="1"/>
                <w:sz w:val="28"/>
                <w:szCs w:val="28"/>
                <w:lang w:eastAsia="zh-CN"/>
              </w:rPr>
              <w:t>17.00</w:t>
            </w:r>
          </w:p>
        </w:tc>
      </w:tr>
      <w:tr w:rsidR="00E55D4F" w:rsidRPr="00C22F01">
        <w:tc>
          <w:tcPr>
            <w:tcW w:w="4692" w:type="dxa"/>
            <w:tcBorders>
              <w:top w:val="single" w:sz="4" w:space="0" w:color="000000"/>
              <w:left w:val="single" w:sz="4" w:space="0" w:color="000000"/>
              <w:bottom w:val="single" w:sz="4" w:space="0" w:color="000000"/>
              <w:right w:val="nil"/>
            </w:tcBorders>
          </w:tcPr>
          <w:p w:rsidR="00E55D4F" w:rsidRPr="00636931" w:rsidRDefault="00E55D4F" w:rsidP="00636931">
            <w:pPr>
              <w:widowControl w:val="0"/>
              <w:tabs>
                <w:tab w:val="left" w:pos="709"/>
              </w:tabs>
              <w:suppressAutoHyphens/>
              <w:autoSpaceDE w:val="0"/>
              <w:autoSpaceDN w:val="0"/>
              <w:adjustRightInd w:val="0"/>
              <w:snapToGrid w:val="0"/>
              <w:spacing w:after="0" w:line="240" w:lineRule="auto"/>
              <w:jc w:val="both"/>
              <w:rPr>
                <w:rFonts w:ascii="Times New Roman" w:hAnsi="Times New Roman" w:cs="Times New Roman"/>
                <w:kern w:val="1"/>
                <w:sz w:val="28"/>
                <w:szCs w:val="28"/>
                <w:lang w:eastAsia="ar-SA"/>
              </w:rPr>
            </w:pPr>
            <w:r w:rsidRPr="00636931">
              <w:rPr>
                <w:rFonts w:ascii="Times New Roman" w:hAnsi="Times New Roman" w:cs="Times New Roman"/>
                <w:kern w:val="1"/>
                <w:sz w:val="28"/>
                <w:szCs w:val="28"/>
                <w:lang w:eastAsia="zh-CN"/>
              </w:rPr>
              <w:t>Четверг</w:t>
            </w:r>
          </w:p>
        </w:tc>
        <w:tc>
          <w:tcPr>
            <w:tcW w:w="4673" w:type="dxa"/>
            <w:tcBorders>
              <w:top w:val="single" w:sz="4" w:space="0" w:color="000000"/>
              <w:left w:val="single" w:sz="4" w:space="0" w:color="000000"/>
              <w:bottom w:val="single" w:sz="4" w:space="0" w:color="000000"/>
              <w:right w:val="single" w:sz="4" w:space="0" w:color="000000"/>
            </w:tcBorders>
          </w:tcPr>
          <w:p w:rsidR="00E55D4F" w:rsidRPr="00636931" w:rsidRDefault="00E55D4F" w:rsidP="0039035F">
            <w:pPr>
              <w:widowControl w:val="0"/>
              <w:tabs>
                <w:tab w:val="left" w:pos="709"/>
              </w:tabs>
              <w:suppressAutoHyphens/>
              <w:autoSpaceDE w:val="0"/>
              <w:autoSpaceDN w:val="0"/>
              <w:adjustRightInd w:val="0"/>
              <w:spacing w:after="0" w:line="276" w:lineRule="atLeast"/>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с </w:t>
            </w:r>
            <w:r w:rsidR="0039035F">
              <w:rPr>
                <w:rFonts w:ascii="Times New Roman" w:hAnsi="Times New Roman" w:cs="Times New Roman"/>
                <w:kern w:val="1"/>
                <w:sz w:val="28"/>
                <w:szCs w:val="28"/>
                <w:lang w:eastAsia="zh-CN"/>
              </w:rPr>
              <w:t xml:space="preserve">9.00 </w:t>
            </w:r>
            <w:r w:rsidRPr="00636931">
              <w:rPr>
                <w:rFonts w:ascii="Times New Roman" w:hAnsi="Times New Roman" w:cs="Times New Roman"/>
                <w:kern w:val="1"/>
                <w:sz w:val="28"/>
                <w:szCs w:val="28"/>
                <w:lang w:eastAsia="zh-CN"/>
              </w:rPr>
              <w:t xml:space="preserve">до </w:t>
            </w:r>
            <w:r w:rsidR="0039035F">
              <w:rPr>
                <w:rFonts w:ascii="Times New Roman" w:hAnsi="Times New Roman" w:cs="Times New Roman"/>
                <w:kern w:val="1"/>
                <w:sz w:val="28"/>
                <w:szCs w:val="28"/>
                <w:lang w:eastAsia="zh-CN"/>
              </w:rPr>
              <w:t>17.00</w:t>
            </w:r>
          </w:p>
        </w:tc>
      </w:tr>
      <w:tr w:rsidR="00E55D4F" w:rsidRPr="00C22F01">
        <w:tc>
          <w:tcPr>
            <w:tcW w:w="4692" w:type="dxa"/>
            <w:tcBorders>
              <w:top w:val="single" w:sz="4" w:space="0" w:color="000000"/>
              <w:left w:val="single" w:sz="4" w:space="0" w:color="000000"/>
              <w:bottom w:val="single" w:sz="4" w:space="0" w:color="000000"/>
              <w:right w:val="nil"/>
            </w:tcBorders>
          </w:tcPr>
          <w:p w:rsidR="00E55D4F" w:rsidRPr="00636931" w:rsidRDefault="00E55D4F" w:rsidP="00636931">
            <w:pPr>
              <w:widowControl w:val="0"/>
              <w:tabs>
                <w:tab w:val="left" w:pos="709"/>
              </w:tabs>
              <w:suppressAutoHyphens/>
              <w:autoSpaceDE w:val="0"/>
              <w:autoSpaceDN w:val="0"/>
              <w:adjustRightInd w:val="0"/>
              <w:snapToGrid w:val="0"/>
              <w:spacing w:after="0" w:line="240" w:lineRule="auto"/>
              <w:jc w:val="both"/>
              <w:rPr>
                <w:rFonts w:ascii="Times New Roman" w:hAnsi="Times New Roman" w:cs="Times New Roman"/>
                <w:kern w:val="1"/>
                <w:sz w:val="28"/>
                <w:szCs w:val="28"/>
                <w:lang w:eastAsia="ar-SA"/>
              </w:rPr>
            </w:pPr>
            <w:r w:rsidRPr="00636931">
              <w:rPr>
                <w:rFonts w:ascii="Times New Roman" w:hAnsi="Times New Roman" w:cs="Times New Roman"/>
                <w:kern w:val="1"/>
                <w:sz w:val="28"/>
                <w:szCs w:val="28"/>
                <w:lang w:eastAsia="zh-CN"/>
              </w:rPr>
              <w:t>Пятница</w:t>
            </w:r>
          </w:p>
        </w:tc>
        <w:tc>
          <w:tcPr>
            <w:tcW w:w="4673" w:type="dxa"/>
            <w:tcBorders>
              <w:top w:val="single" w:sz="4" w:space="0" w:color="000000"/>
              <w:left w:val="single" w:sz="4" w:space="0" w:color="000000"/>
              <w:bottom w:val="single" w:sz="4" w:space="0" w:color="000000"/>
              <w:right w:val="single" w:sz="4" w:space="0" w:color="000000"/>
            </w:tcBorders>
          </w:tcPr>
          <w:p w:rsidR="00E55D4F" w:rsidRPr="00636931" w:rsidRDefault="00E55D4F" w:rsidP="0039035F">
            <w:pPr>
              <w:widowControl w:val="0"/>
              <w:tabs>
                <w:tab w:val="left" w:pos="709"/>
              </w:tabs>
              <w:suppressAutoHyphens/>
              <w:autoSpaceDE w:val="0"/>
              <w:autoSpaceDN w:val="0"/>
              <w:adjustRightInd w:val="0"/>
              <w:spacing w:after="0" w:line="276" w:lineRule="atLeast"/>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с </w:t>
            </w:r>
            <w:r w:rsidR="0039035F">
              <w:rPr>
                <w:rFonts w:ascii="Times New Roman" w:hAnsi="Times New Roman" w:cs="Times New Roman"/>
                <w:kern w:val="1"/>
                <w:sz w:val="28"/>
                <w:szCs w:val="28"/>
                <w:lang w:eastAsia="zh-CN"/>
              </w:rPr>
              <w:t>9.00</w:t>
            </w:r>
            <w:r w:rsidRPr="00636931">
              <w:rPr>
                <w:rFonts w:ascii="Times New Roman" w:hAnsi="Times New Roman" w:cs="Times New Roman"/>
                <w:kern w:val="1"/>
                <w:sz w:val="28"/>
                <w:szCs w:val="28"/>
                <w:lang w:eastAsia="zh-CN"/>
              </w:rPr>
              <w:t xml:space="preserve"> до </w:t>
            </w:r>
            <w:r w:rsidR="0039035F">
              <w:rPr>
                <w:rFonts w:ascii="Times New Roman" w:hAnsi="Times New Roman" w:cs="Times New Roman"/>
                <w:kern w:val="1"/>
                <w:sz w:val="28"/>
                <w:szCs w:val="28"/>
                <w:lang w:eastAsia="zh-CN"/>
              </w:rPr>
              <w:t>17.00</w:t>
            </w:r>
          </w:p>
        </w:tc>
      </w:tr>
      <w:tr w:rsidR="00E55D4F" w:rsidRPr="00C22F01">
        <w:tc>
          <w:tcPr>
            <w:tcW w:w="4692" w:type="dxa"/>
            <w:tcBorders>
              <w:top w:val="single" w:sz="4" w:space="0" w:color="000000"/>
              <w:left w:val="single" w:sz="4" w:space="0" w:color="000000"/>
              <w:bottom w:val="single" w:sz="4" w:space="0" w:color="000000"/>
              <w:right w:val="nil"/>
            </w:tcBorders>
          </w:tcPr>
          <w:p w:rsidR="00E55D4F" w:rsidRPr="00636931" w:rsidRDefault="00E55D4F" w:rsidP="00636931">
            <w:pPr>
              <w:widowControl w:val="0"/>
              <w:tabs>
                <w:tab w:val="left" w:pos="709"/>
              </w:tabs>
              <w:suppressAutoHyphens/>
              <w:autoSpaceDE w:val="0"/>
              <w:autoSpaceDN w:val="0"/>
              <w:adjustRightInd w:val="0"/>
              <w:snapToGrid w:val="0"/>
              <w:spacing w:after="0" w:line="240" w:lineRule="auto"/>
              <w:jc w:val="both"/>
              <w:rPr>
                <w:rFonts w:ascii="Times New Roman" w:hAnsi="Times New Roman" w:cs="Times New Roman"/>
                <w:kern w:val="1"/>
                <w:sz w:val="28"/>
                <w:szCs w:val="28"/>
                <w:lang w:eastAsia="ar-SA"/>
              </w:rPr>
            </w:pPr>
            <w:r w:rsidRPr="00636931">
              <w:rPr>
                <w:rFonts w:ascii="Times New Roman" w:hAnsi="Times New Roman" w:cs="Times New Roman"/>
                <w:kern w:val="1"/>
                <w:sz w:val="28"/>
                <w:szCs w:val="28"/>
                <w:lang w:eastAsia="zh-CN"/>
              </w:rPr>
              <w:lastRenderedPageBreak/>
              <w:t>Суббота</w:t>
            </w:r>
          </w:p>
        </w:tc>
        <w:tc>
          <w:tcPr>
            <w:tcW w:w="4673" w:type="dxa"/>
            <w:tcBorders>
              <w:top w:val="single" w:sz="4" w:space="0" w:color="000000"/>
              <w:left w:val="single" w:sz="4" w:space="0" w:color="000000"/>
              <w:bottom w:val="single" w:sz="4" w:space="0" w:color="000000"/>
              <w:right w:val="single" w:sz="4" w:space="0" w:color="000000"/>
            </w:tcBorders>
          </w:tcPr>
          <w:p w:rsidR="00E55D4F" w:rsidRPr="00636931" w:rsidRDefault="0039035F" w:rsidP="00636931">
            <w:pPr>
              <w:widowControl w:val="0"/>
              <w:tabs>
                <w:tab w:val="left" w:pos="709"/>
              </w:tabs>
              <w:suppressAutoHyphens/>
              <w:autoSpaceDE w:val="0"/>
              <w:autoSpaceDN w:val="0"/>
              <w:adjustRightInd w:val="0"/>
              <w:spacing w:after="0" w:line="276" w:lineRule="atLeast"/>
              <w:rPr>
                <w:rFonts w:ascii="Times New Roman" w:hAnsi="Times New Roman" w:cs="Times New Roman"/>
                <w:kern w:val="1"/>
                <w:sz w:val="28"/>
                <w:szCs w:val="28"/>
                <w:lang w:eastAsia="zh-CN"/>
              </w:rPr>
            </w:pPr>
            <w:r>
              <w:rPr>
                <w:rFonts w:ascii="Times New Roman" w:hAnsi="Times New Roman" w:cs="Times New Roman"/>
                <w:kern w:val="1"/>
                <w:sz w:val="28"/>
                <w:szCs w:val="28"/>
                <w:lang w:eastAsia="zh-CN"/>
              </w:rPr>
              <w:t>выходной</w:t>
            </w:r>
          </w:p>
        </w:tc>
      </w:tr>
      <w:tr w:rsidR="00E55D4F" w:rsidRPr="00C22F01">
        <w:tc>
          <w:tcPr>
            <w:tcW w:w="4692" w:type="dxa"/>
            <w:tcBorders>
              <w:top w:val="single" w:sz="4" w:space="0" w:color="000000"/>
              <w:left w:val="single" w:sz="4" w:space="0" w:color="000000"/>
              <w:bottom w:val="single" w:sz="4" w:space="0" w:color="000000"/>
              <w:right w:val="nil"/>
            </w:tcBorders>
          </w:tcPr>
          <w:p w:rsidR="00E55D4F" w:rsidRPr="00636931" w:rsidRDefault="00E55D4F" w:rsidP="00636931">
            <w:pPr>
              <w:widowControl w:val="0"/>
              <w:tabs>
                <w:tab w:val="left" w:pos="709"/>
              </w:tabs>
              <w:suppressAutoHyphens/>
              <w:autoSpaceDE w:val="0"/>
              <w:autoSpaceDN w:val="0"/>
              <w:adjustRightInd w:val="0"/>
              <w:snapToGrid w:val="0"/>
              <w:spacing w:after="0" w:line="240" w:lineRule="auto"/>
              <w:jc w:val="both"/>
              <w:rPr>
                <w:rFonts w:ascii="Times New Roman" w:hAnsi="Times New Roman" w:cs="Times New Roman"/>
                <w:kern w:val="1"/>
                <w:sz w:val="28"/>
                <w:szCs w:val="28"/>
                <w:lang w:eastAsia="ar-SA"/>
              </w:rPr>
            </w:pPr>
            <w:r w:rsidRPr="00636931">
              <w:rPr>
                <w:rFonts w:ascii="Times New Roman" w:hAnsi="Times New Roman" w:cs="Times New Roman"/>
                <w:kern w:val="1"/>
                <w:sz w:val="28"/>
                <w:szCs w:val="28"/>
                <w:lang w:eastAsia="zh-CN"/>
              </w:rPr>
              <w:t>Воскресенье</w:t>
            </w:r>
          </w:p>
        </w:tc>
        <w:tc>
          <w:tcPr>
            <w:tcW w:w="4673" w:type="dxa"/>
            <w:tcBorders>
              <w:top w:val="single" w:sz="4" w:space="0" w:color="000000"/>
              <w:left w:val="single" w:sz="4" w:space="0" w:color="000000"/>
              <w:bottom w:val="single" w:sz="4" w:space="0" w:color="000000"/>
              <w:right w:val="single" w:sz="4" w:space="0" w:color="000000"/>
            </w:tcBorders>
          </w:tcPr>
          <w:p w:rsidR="00E55D4F" w:rsidRPr="00636931" w:rsidRDefault="0039035F" w:rsidP="00636931">
            <w:pPr>
              <w:widowControl w:val="0"/>
              <w:tabs>
                <w:tab w:val="left" w:pos="709"/>
              </w:tabs>
              <w:suppressAutoHyphens/>
              <w:autoSpaceDE w:val="0"/>
              <w:autoSpaceDN w:val="0"/>
              <w:adjustRightInd w:val="0"/>
              <w:spacing w:after="0" w:line="276" w:lineRule="atLeast"/>
              <w:rPr>
                <w:rFonts w:ascii="Times New Roman" w:hAnsi="Times New Roman" w:cs="Times New Roman"/>
                <w:kern w:val="1"/>
                <w:sz w:val="28"/>
                <w:szCs w:val="28"/>
                <w:lang w:eastAsia="zh-CN"/>
              </w:rPr>
            </w:pPr>
            <w:r>
              <w:rPr>
                <w:rFonts w:ascii="Times New Roman" w:hAnsi="Times New Roman" w:cs="Times New Roman"/>
                <w:kern w:val="1"/>
                <w:sz w:val="28"/>
                <w:szCs w:val="28"/>
                <w:lang w:eastAsia="zh-CN"/>
              </w:rPr>
              <w:t>выходной</w:t>
            </w:r>
          </w:p>
        </w:tc>
      </w:tr>
    </w:tbl>
    <w:p w:rsidR="00E55D4F" w:rsidRPr="00636931" w:rsidRDefault="00E55D4F" w:rsidP="00636931">
      <w:pPr>
        <w:widowControl w:val="0"/>
        <w:tabs>
          <w:tab w:val="left" w:pos="709"/>
        </w:tabs>
        <w:suppressAutoHyphens/>
        <w:autoSpaceDE w:val="0"/>
        <w:autoSpaceDN w:val="0"/>
        <w:adjustRightInd w:val="0"/>
        <w:spacing w:after="0" w:line="240" w:lineRule="auto"/>
        <w:ind w:firstLine="709"/>
        <w:rPr>
          <w:rFonts w:ascii="Times New Roman" w:hAnsi="Times New Roman" w:cs="Times New Roman"/>
          <w:kern w:val="1"/>
          <w:sz w:val="28"/>
          <w:szCs w:val="28"/>
          <w:lang w:eastAsia="ar-SA"/>
        </w:rPr>
      </w:pPr>
    </w:p>
    <w:p w:rsidR="00E55D4F" w:rsidRPr="00636931" w:rsidRDefault="00E55D4F" w:rsidP="00636931">
      <w:pPr>
        <w:widowControl w:val="0"/>
        <w:tabs>
          <w:tab w:val="left" w:pos="709"/>
        </w:tabs>
        <w:suppressAutoHyphens/>
        <w:autoSpaceDE w:val="0"/>
        <w:autoSpaceDN w:val="0"/>
        <w:adjustRightInd w:val="0"/>
        <w:spacing w:after="0" w:line="240" w:lineRule="auto"/>
        <w:rPr>
          <w:rFonts w:ascii="Times New Roman" w:hAnsi="Times New Roman" w:cs="Times New Roman"/>
          <w:kern w:val="2"/>
          <w:sz w:val="28"/>
          <w:szCs w:val="28"/>
          <w:lang w:eastAsia="zh-CN"/>
        </w:rPr>
      </w:pPr>
      <w:r w:rsidRPr="00636931">
        <w:rPr>
          <w:rFonts w:ascii="Times New Roman" w:hAnsi="Times New Roman" w:cs="Times New Roman"/>
          <w:kern w:val="2"/>
          <w:sz w:val="28"/>
          <w:szCs w:val="28"/>
          <w:lang w:eastAsia="zh-CN"/>
        </w:rPr>
        <w:t xml:space="preserve">      Прием, а также консультирование по вопросам, связанным с предоставлением муниципальной услуги осуществляется по рабочим дням в соответствии с графиком (режимом работы).</w:t>
      </w:r>
    </w:p>
    <w:p w:rsidR="00E55D4F" w:rsidRPr="00636931" w:rsidRDefault="00E55D4F" w:rsidP="00636931">
      <w:pPr>
        <w:widowControl w:val="0"/>
        <w:tabs>
          <w:tab w:val="left" w:pos="709"/>
        </w:tabs>
        <w:suppressAutoHyphens/>
        <w:autoSpaceDE w:val="0"/>
        <w:autoSpaceDN w:val="0"/>
        <w:adjustRightInd w:val="0"/>
        <w:spacing w:after="0" w:line="240" w:lineRule="auto"/>
        <w:rPr>
          <w:rFonts w:ascii="Times New Roman" w:hAnsi="Times New Roman" w:cs="Times New Roman"/>
          <w:kern w:val="2"/>
          <w:sz w:val="28"/>
          <w:szCs w:val="28"/>
          <w:lang w:eastAsia="zh-CN"/>
        </w:rPr>
      </w:pPr>
    </w:p>
    <w:p w:rsidR="00E55D4F" w:rsidRPr="00636931" w:rsidRDefault="00E55D4F" w:rsidP="00636931">
      <w:pPr>
        <w:widowControl w:val="0"/>
        <w:tabs>
          <w:tab w:val="left" w:pos="709"/>
        </w:tabs>
        <w:suppressAutoHyphens/>
        <w:autoSpaceDE w:val="0"/>
        <w:autoSpaceDN w:val="0"/>
        <w:adjustRightInd w:val="0"/>
        <w:spacing w:after="0" w:line="240" w:lineRule="auto"/>
        <w:rPr>
          <w:rFonts w:ascii="Times New Roman" w:hAnsi="Times New Roman" w:cs="Times New Roman"/>
          <w:kern w:val="2"/>
          <w:sz w:val="28"/>
          <w:szCs w:val="28"/>
          <w:lang w:eastAsia="zh-CN"/>
        </w:rPr>
      </w:pPr>
      <w:r w:rsidRPr="00636931">
        <w:rPr>
          <w:rFonts w:ascii="Times New Roman" w:hAnsi="Times New Roman" w:cs="Times New Roman"/>
          <w:kern w:val="2"/>
          <w:sz w:val="28"/>
          <w:szCs w:val="28"/>
          <w:lang w:eastAsia="zh-CN"/>
        </w:rPr>
        <w:t xml:space="preserve">Филиал ОБУ «МФЦ» </w:t>
      </w:r>
      <w:r w:rsidR="0039035F">
        <w:rPr>
          <w:rFonts w:ascii="Times New Roman" w:hAnsi="Times New Roman" w:cs="Times New Roman"/>
          <w:kern w:val="2"/>
          <w:sz w:val="28"/>
          <w:szCs w:val="28"/>
          <w:lang w:eastAsia="zh-CN"/>
        </w:rPr>
        <w:t xml:space="preserve">Конышевского </w:t>
      </w:r>
      <w:r w:rsidRPr="00636931">
        <w:rPr>
          <w:rFonts w:ascii="Times New Roman" w:hAnsi="Times New Roman" w:cs="Times New Roman"/>
          <w:kern w:val="2"/>
          <w:sz w:val="28"/>
          <w:szCs w:val="28"/>
          <w:lang w:eastAsia="zh-CN"/>
        </w:rPr>
        <w:t xml:space="preserve"> района (далее филиал ОБУ «МФЦ»): </w:t>
      </w:r>
    </w:p>
    <w:p w:rsidR="00E55D4F" w:rsidRPr="00636931" w:rsidRDefault="00E55D4F" w:rsidP="00636931">
      <w:pPr>
        <w:widowControl w:val="0"/>
        <w:tabs>
          <w:tab w:val="left" w:pos="709"/>
        </w:tabs>
        <w:suppressAutoHyphens/>
        <w:autoSpaceDE w:val="0"/>
        <w:autoSpaceDN w:val="0"/>
        <w:adjustRightInd w:val="0"/>
        <w:spacing w:after="0" w:line="240" w:lineRule="auto"/>
        <w:rPr>
          <w:rFonts w:ascii="Times New Roman" w:hAnsi="Times New Roman" w:cs="Times New Roman"/>
          <w:kern w:val="2"/>
          <w:sz w:val="28"/>
          <w:szCs w:val="28"/>
          <w:lang w:eastAsia="zh-CN"/>
        </w:rPr>
      </w:pPr>
      <w:r w:rsidRPr="00636931">
        <w:rPr>
          <w:rFonts w:ascii="Times New Roman" w:hAnsi="Times New Roman" w:cs="Times New Roman"/>
          <w:kern w:val="2"/>
          <w:sz w:val="28"/>
          <w:szCs w:val="28"/>
          <w:lang w:eastAsia="zh-CN"/>
        </w:rPr>
        <w:t xml:space="preserve">Курская область, </w:t>
      </w:r>
      <w:r w:rsidR="0039035F">
        <w:rPr>
          <w:rFonts w:ascii="Times New Roman" w:hAnsi="Times New Roman" w:cs="Times New Roman"/>
          <w:kern w:val="2"/>
          <w:sz w:val="28"/>
          <w:szCs w:val="28"/>
          <w:lang w:eastAsia="zh-CN"/>
        </w:rPr>
        <w:t xml:space="preserve">Конышевский район, </w:t>
      </w:r>
      <w:r w:rsidRPr="00636931">
        <w:rPr>
          <w:rFonts w:ascii="Times New Roman" w:hAnsi="Times New Roman" w:cs="Times New Roman"/>
          <w:kern w:val="2"/>
          <w:sz w:val="28"/>
          <w:szCs w:val="28"/>
          <w:lang w:eastAsia="zh-CN"/>
        </w:rPr>
        <w:t xml:space="preserve">пос. </w:t>
      </w:r>
      <w:r w:rsidR="0039035F">
        <w:rPr>
          <w:rFonts w:ascii="Times New Roman" w:hAnsi="Times New Roman" w:cs="Times New Roman"/>
          <w:kern w:val="2"/>
          <w:sz w:val="28"/>
          <w:szCs w:val="28"/>
          <w:lang w:eastAsia="zh-CN"/>
        </w:rPr>
        <w:t xml:space="preserve">Конышевка </w:t>
      </w:r>
      <w:r w:rsidRPr="00636931">
        <w:rPr>
          <w:rFonts w:ascii="Times New Roman" w:hAnsi="Times New Roman" w:cs="Times New Roman"/>
          <w:kern w:val="2"/>
          <w:sz w:val="28"/>
          <w:szCs w:val="28"/>
          <w:lang w:eastAsia="zh-CN"/>
        </w:rPr>
        <w:t xml:space="preserve">, ул. </w:t>
      </w:r>
      <w:r w:rsidR="0039035F">
        <w:rPr>
          <w:rFonts w:ascii="Times New Roman" w:hAnsi="Times New Roman" w:cs="Times New Roman"/>
          <w:kern w:val="2"/>
          <w:sz w:val="28"/>
          <w:szCs w:val="28"/>
          <w:lang w:eastAsia="zh-CN"/>
        </w:rPr>
        <w:t>Ленина</w:t>
      </w:r>
      <w:r w:rsidRPr="00636931">
        <w:rPr>
          <w:rFonts w:ascii="Times New Roman" w:hAnsi="Times New Roman" w:cs="Times New Roman"/>
          <w:kern w:val="2"/>
          <w:sz w:val="28"/>
          <w:szCs w:val="28"/>
          <w:lang w:eastAsia="zh-CN"/>
        </w:rPr>
        <w:t xml:space="preserve"> д.</w:t>
      </w:r>
      <w:r w:rsidR="0039035F">
        <w:rPr>
          <w:rFonts w:ascii="Times New Roman" w:hAnsi="Times New Roman" w:cs="Times New Roman"/>
          <w:kern w:val="2"/>
          <w:sz w:val="28"/>
          <w:szCs w:val="28"/>
          <w:lang w:eastAsia="zh-CN"/>
        </w:rPr>
        <w:t>19</w:t>
      </w:r>
      <w:r w:rsidRPr="00636931">
        <w:rPr>
          <w:rFonts w:ascii="Times New Roman" w:hAnsi="Times New Roman" w:cs="Times New Roman"/>
          <w:kern w:val="2"/>
          <w:sz w:val="28"/>
          <w:szCs w:val="28"/>
          <w:lang w:eastAsia="zh-CN"/>
        </w:rPr>
        <w:t>.</w:t>
      </w:r>
    </w:p>
    <w:p w:rsidR="00E55D4F" w:rsidRDefault="00E55D4F" w:rsidP="00636931">
      <w:pPr>
        <w:widowControl w:val="0"/>
        <w:tabs>
          <w:tab w:val="left" w:pos="709"/>
        </w:tabs>
        <w:suppressAutoHyphens/>
        <w:autoSpaceDE w:val="0"/>
        <w:autoSpaceDN w:val="0"/>
        <w:adjustRightInd w:val="0"/>
        <w:spacing w:after="0" w:line="240" w:lineRule="auto"/>
        <w:rPr>
          <w:rFonts w:ascii="Times New Roman" w:hAnsi="Times New Roman" w:cs="Times New Roman"/>
          <w:kern w:val="2"/>
          <w:sz w:val="28"/>
          <w:szCs w:val="28"/>
          <w:lang w:eastAsia="zh-CN"/>
        </w:rPr>
      </w:pPr>
    </w:p>
    <w:p w:rsidR="0039035F" w:rsidRPr="00F76A6F" w:rsidRDefault="0039035F" w:rsidP="0039035F">
      <w:pPr>
        <w:tabs>
          <w:tab w:val="left" w:pos="709"/>
        </w:tabs>
        <w:spacing w:after="0" w:line="240" w:lineRule="auto"/>
        <w:rPr>
          <w:rFonts w:ascii="Times New Roman" w:hAnsi="Times New Roman" w:cs="Times New Roman"/>
          <w:b/>
          <w:bCs/>
          <w:kern w:val="1"/>
          <w:sz w:val="28"/>
          <w:szCs w:val="28"/>
        </w:rPr>
      </w:pPr>
      <w:r w:rsidRPr="00F76A6F">
        <w:rPr>
          <w:rFonts w:ascii="Times New Roman" w:hAnsi="Times New Roman" w:cs="Times New Roman"/>
          <w:b/>
          <w:bCs/>
          <w:kern w:val="1"/>
          <w:sz w:val="28"/>
          <w:szCs w:val="28"/>
        </w:rPr>
        <w:t>График работы:</w:t>
      </w:r>
    </w:p>
    <w:tbl>
      <w:tblPr>
        <w:tblW w:w="0" w:type="auto"/>
        <w:tblLayout w:type="fixed"/>
        <w:tblLook w:val="00A0" w:firstRow="1" w:lastRow="0" w:firstColumn="1" w:lastColumn="0" w:noHBand="0" w:noVBand="0"/>
      </w:tblPr>
      <w:tblGrid>
        <w:gridCol w:w="4692"/>
        <w:gridCol w:w="4673"/>
      </w:tblGrid>
      <w:tr w:rsidR="0039035F" w:rsidRPr="00F76A6F" w:rsidTr="0039035F">
        <w:tc>
          <w:tcPr>
            <w:tcW w:w="4692" w:type="dxa"/>
            <w:tcBorders>
              <w:top w:val="single" w:sz="4" w:space="0" w:color="000000"/>
              <w:left w:val="single" w:sz="4" w:space="0" w:color="000000"/>
              <w:bottom w:val="single" w:sz="4" w:space="0" w:color="000000"/>
              <w:right w:val="nil"/>
            </w:tcBorders>
          </w:tcPr>
          <w:p w:rsidR="0039035F" w:rsidRPr="00F76A6F" w:rsidRDefault="0039035F" w:rsidP="0039035F">
            <w:pPr>
              <w:tabs>
                <w:tab w:val="left" w:pos="709"/>
              </w:tabs>
              <w:snapToGrid w:val="0"/>
              <w:spacing w:after="0" w:line="240" w:lineRule="auto"/>
              <w:jc w:val="both"/>
              <w:rPr>
                <w:rFonts w:ascii="Times New Roman" w:hAnsi="Times New Roman" w:cs="Times New Roman"/>
                <w:kern w:val="1"/>
                <w:sz w:val="28"/>
                <w:szCs w:val="28"/>
              </w:rPr>
            </w:pPr>
            <w:r w:rsidRPr="00F76A6F">
              <w:rPr>
                <w:rFonts w:ascii="Times New Roman" w:hAnsi="Times New Roman" w:cs="Times New Roman"/>
                <w:kern w:val="1"/>
                <w:sz w:val="28"/>
                <w:szCs w:val="28"/>
              </w:rPr>
              <w:t>Понедельник</w:t>
            </w:r>
          </w:p>
        </w:tc>
        <w:tc>
          <w:tcPr>
            <w:tcW w:w="4673" w:type="dxa"/>
            <w:tcBorders>
              <w:top w:val="single" w:sz="4" w:space="0" w:color="000000"/>
              <w:left w:val="single" w:sz="4" w:space="0" w:color="000000"/>
              <w:bottom w:val="single" w:sz="4" w:space="0" w:color="000000"/>
              <w:right w:val="single" w:sz="4" w:space="0" w:color="000000"/>
            </w:tcBorders>
          </w:tcPr>
          <w:p w:rsidR="0039035F" w:rsidRPr="00F76A6F" w:rsidRDefault="0039035F" w:rsidP="0039035F">
            <w:pPr>
              <w:tabs>
                <w:tab w:val="left" w:pos="709"/>
              </w:tabs>
              <w:spacing w:after="0" w:line="240" w:lineRule="auto"/>
              <w:rPr>
                <w:rFonts w:ascii="Times New Roman" w:hAnsi="Times New Roman" w:cs="Times New Roman"/>
                <w:kern w:val="1"/>
                <w:sz w:val="28"/>
                <w:szCs w:val="28"/>
              </w:rPr>
            </w:pPr>
            <w:r w:rsidRPr="00F76A6F">
              <w:rPr>
                <w:rFonts w:ascii="Times New Roman" w:hAnsi="Times New Roman" w:cs="Times New Roman"/>
                <w:kern w:val="1"/>
                <w:sz w:val="28"/>
                <w:szCs w:val="28"/>
              </w:rPr>
              <w:t>с 9.00 до 18.00</w:t>
            </w:r>
          </w:p>
        </w:tc>
      </w:tr>
      <w:tr w:rsidR="0039035F" w:rsidRPr="00F76A6F" w:rsidTr="0039035F">
        <w:tc>
          <w:tcPr>
            <w:tcW w:w="4692" w:type="dxa"/>
            <w:tcBorders>
              <w:top w:val="single" w:sz="4" w:space="0" w:color="000000"/>
              <w:left w:val="single" w:sz="4" w:space="0" w:color="000000"/>
              <w:bottom w:val="single" w:sz="4" w:space="0" w:color="000000"/>
              <w:right w:val="nil"/>
            </w:tcBorders>
          </w:tcPr>
          <w:p w:rsidR="0039035F" w:rsidRPr="00F76A6F" w:rsidRDefault="0039035F" w:rsidP="0039035F">
            <w:pPr>
              <w:tabs>
                <w:tab w:val="left" w:pos="709"/>
              </w:tabs>
              <w:snapToGrid w:val="0"/>
              <w:spacing w:after="0" w:line="240" w:lineRule="auto"/>
              <w:jc w:val="both"/>
              <w:rPr>
                <w:rFonts w:ascii="Times New Roman" w:hAnsi="Times New Roman" w:cs="Times New Roman"/>
                <w:kern w:val="1"/>
                <w:sz w:val="28"/>
                <w:szCs w:val="28"/>
              </w:rPr>
            </w:pPr>
            <w:r w:rsidRPr="00F76A6F">
              <w:rPr>
                <w:rFonts w:ascii="Times New Roman" w:hAnsi="Times New Roman" w:cs="Times New Roman"/>
                <w:kern w:val="1"/>
                <w:sz w:val="28"/>
                <w:szCs w:val="28"/>
              </w:rPr>
              <w:t>Вторник</w:t>
            </w:r>
          </w:p>
        </w:tc>
        <w:tc>
          <w:tcPr>
            <w:tcW w:w="4673" w:type="dxa"/>
            <w:tcBorders>
              <w:top w:val="single" w:sz="4" w:space="0" w:color="000000"/>
              <w:left w:val="single" w:sz="4" w:space="0" w:color="000000"/>
              <w:bottom w:val="single" w:sz="4" w:space="0" w:color="000000"/>
              <w:right w:val="single" w:sz="4" w:space="0" w:color="000000"/>
            </w:tcBorders>
          </w:tcPr>
          <w:p w:rsidR="0039035F" w:rsidRPr="00F76A6F" w:rsidRDefault="0039035F" w:rsidP="0039035F">
            <w:pPr>
              <w:tabs>
                <w:tab w:val="left" w:pos="709"/>
              </w:tabs>
              <w:spacing w:after="0" w:line="240" w:lineRule="auto"/>
              <w:rPr>
                <w:rFonts w:ascii="Times New Roman" w:hAnsi="Times New Roman" w:cs="Times New Roman"/>
                <w:kern w:val="1"/>
                <w:sz w:val="28"/>
                <w:szCs w:val="28"/>
              </w:rPr>
            </w:pPr>
            <w:r w:rsidRPr="00F76A6F">
              <w:rPr>
                <w:rFonts w:ascii="Times New Roman" w:hAnsi="Times New Roman" w:cs="Times New Roman"/>
                <w:kern w:val="1"/>
                <w:sz w:val="28"/>
                <w:szCs w:val="28"/>
              </w:rPr>
              <w:t>с 9.00 до 18.00</w:t>
            </w:r>
          </w:p>
        </w:tc>
      </w:tr>
      <w:tr w:rsidR="0039035F" w:rsidRPr="00F76A6F" w:rsidTr="0039035F">
        <w:tc>
          <w:tcPr>
            <w:tcW w:w="4692" w:type="dxa"/>
            <w:tcBorders>
              <w:top w:val="single" w:sz="4" w:space="0" w:color="000000"/>
              <w:left w:val="single" w:sz="4" w:space="0" w:color="000000"/>
              <w:bottom w:val="single" w:sz="4" w:space="0" w:color="000000"/>
              <w:right w:val="nil"/>
            </w:tcBorders>
          </w:tcPr>
          <w:p w:rsidR="0039035F" w:rsidRPr="00F76A6F" w:rsidRDefault="0039035F" w:rsidP="0039035F">
            <w:pPr>
              <w:tabs>
                <w:tab w:val="left" w:pos="709"/>
              </w:tabs>
              <w:snapToGrid w:val="0"/>
              <w:spacing w:after="0" w:line="240" w:lineRule="auto"/>
              <w:jc w:val="both"/>
              <w:rPr>
                <w:rFonts w:ascii="Times New Roman" w:hAnsi="Times New Roman" w:cs="Times New Roman"/>
                <w:kern w:val="1"/>
                <w:sz w:val="28"/>
                <w:szCs w:val="28"/>
              </w:rPr>
            </w:pPr>
            <w:r w:rsidRPr="00F76A6F">
              <w:rPr>
                <w:rFonts w:ascii="Times New Roman" w:hAnsi="Times New Roman" w:cs="Times New Roman"/>
                <w:kern w:val="1"/>
                <w:sz w:val="28"/>
                <w:szCs w:val="28"/>
              </w:rPr>
              <w:t>Среда</w:t>
            </w:r>
          </w:p>
        </w:tc>
        <w:tc>
          <w:tcPr>
            <w:tcW w:w="4673" w:type="dxa"/>
            <w:tcBorders>
              <w:top w:val="single" w:sz="4" w:space="0" w:color="000000"/>
              <w:left w:val="single" w:sz="4" w:space="0" w:color="000000"/>
              <w:bottom w:val="single" w:sz="4" w:space="0" w:color="000000"/>
              <w:right w:val="single" w:sz="4" w:space="0" w:color="000000"/>
            </w:tcBorders>
          </w:tcPr>
          <w:p w:rsidR="0039035F" w:rsidRPr="00F76A6F" w:rsidRDefault="0039035F" w:rsidP="0039035F">
            <w:pPr>
              <w:tabs>
                <w:tab w:val="left" w:pos="709"/>
              </w:tabs>
              <w:spacing w:after="0" w:line="240" w:lineRule="auto"/>
              <w:rPr>
                <w:rFonts w:ascii="Times New Roman" w:hAnsi="Times New Roman" w:cs="Times New Roman"/>
                <w:kern w:val="1"/>
                <w:sz w:val="28"/>
                <w:szCs w:val="28"/>
              </w:rPr>
            </w:pPr>
            <w:r w:rsidRPr="00F76A6F">
              <w:rPr>
                <w:rFonts w:ascii="Times New Roman" w:hAnsi="Times New Roman" w:cs="Times New Roman"/>
                <w:kern w:val="1"/>
                <w:sz w:val="28"/>
                <w:szCs w:val="28"/>
              </w:rPr>
              <w:t>с 9.00 до 18.00</w:t>
            </w:r>
          </w:p>
        </w:tc>
      </w:tr>
      <w:tr w:rsidR="0039035F" w:rsidRPr="00F76A6F" w:rsidTr="0039035F">
        <w:tc>
          <w:tcPr>
            <w:tcW w:w="4692" w:type="dxa"/>
            <w:tcBorders>
              <w:top w:val="single" w:sz="4" w:space="0" w:color="000000"/>
              <w:left w:val="single" w:sz="4" w:space="0" w:color="000000"/>
              <w:bottom w:val="single" w:sz="4" w:space="0" w:color="000000"/>
              <w:right w:val="nil"/>
            </w:tcBorders>
          </w:tcPr>
          <w:p w:rsidR="0039035F" w:rsidRPr="00F76A6F" w:rsidRDefault="0039035F" w:rsidP="0039035F">
            <w:pPr>
              <w:tabs>
                <w:tab w:val="left" w:pos="709"/>
              </w:tabs>
              <w:snapToGrid w:val="0"/>
              <w:spacing w:after="0" w:line="240" w:lineRule="auto"/>
              <w:jc w:val="both"/>
              <w:rPr>
                <w:rFonts w:ascii="Times New Roman" w:hAnsi="Times New Roman" w:cs="Times New Roman"/>
                <w:kern w:val="1"/>
                <w:sz w:val="28"/>
                <w:szCs w:val="28"/>
              </w:rPr>
            </w:pPr>
            <w:r w:rsidRPr="00F76A6F">
              <w:rPr>
                <w:rFonts w:ascii="Times New Roman" w:hAnsi="Times New Roman" w:cs="Times New Roman"/>
                <w:kern w:val="1"/>
                <w:sz w:val="28"/>
                <w:szCs w:val="28"/>
              </w:rPr>
              <w:t>Четверг</w:t>
            </w:r>
          </w:p>
        </w:tc>
        <w:tc>
          <w:tcPr>
            <w:tcW w:w="4673" w:type="dxa"/>
            <w:tcBorders>
              <w:top w:val="single" w:sz="4" w:space="0" w:color="000000"/>
              <w:left w:val="single" w:sz="4" w:space="0" w:color="000000"/>
              <w:bottom w:val="single" w:sz="4" w:space="0" w:color="000000"/>
              <w:right w:val="single" w:sz="4" w:space="0" w:color="000000"/>
            </w:tcBorders>
          </w:tcPr>
          <w:p w:rsidR="0039035F" w:rsidRPr="00F76A6F" w:rsidRDefault="0039035F" w:rsidP="0039035F">
            <w:pPr>
              <w:tabs>
                <w:tab w:val="left" w:pos="709"/>
              </w:tabs>
              <w:spacing w:after="0" w:line="240" w:lineRule="auto"/>
              <w:rPr>
                <w:rFonts w:ascii="Times New Roman" w:hAnsi="Times New Roman" w:cs="Times New Roman"/>
                <w:kern w:val="1"/>
                <w:sz w:val="28"/>
                <w:szCs w:val="28"/>
              </w:rPr>
            </w:pPr>
            <w:r w:rsidRPr="00F76A6F">
              <w:rPr>
                <w:rFonts w:ascii="Times New Roman" w:hAnsi="Times New Roman" w:cs="Times New Roman"/>
                <w:kern w:val="1"/>
                <w:sz w:val="28"/>
                <w:szCs w:val="28"/>
              </w:rPr>
              <w:t>с 9.00 до 18.00</w:t>
            </w:r>
          </w:p>
        </w:tc>
      </w:tr>
      <w:tr w:rsidR="0039035F" w:rsidRPr="00F76A6F" w:rsidTr="0039035F">
        <w:tc>
          <w:tcPr>
            <w:tcW w:w="4692" w:type="dxa"/>
            <w:tcBorders>
              <w:top w:val="single" w:sz="4" w:space="0" w:color="000000"/>
              <w:left w:val="single" w:sz="4" w:space="0" w:color="000000"/>
              <w:bottom w:val="single" w:sz="4" w:space="0" w:color="000000"/>
              <w:right w:val="nil"/>
            </w:tcBorders>
          </w:tcPr>
          <w:p w:rsidR="0039035F" w:rsidRPr="00F76A6F" w:rsidRDefault="0039035F" w:rsidP="0039035F">
            <w:pPr>
              <w:tabs>
                <w:tab w:val="left" w:pos="709"/>
              </w:tabs>
              <w:snapToGrid w:val="0"/>
              <w:spacing w:after="0" w:line="240" w:lineRule="auto"/>
              <w:jc w:val="both"/>
              <w:rPr>
                <w:rFonts w:ascii="Times New Roman" w:hAnsi="Times New Roman" w:cs="Times New Roman"/>
                <w:kern w:val="1"/>
                <w:sz w:val="28"/>
                <w:szCs w:val="28"/>
              </w:rPr>
            </w:pPr>
            <w:r w:rsidRPr="00F76A6F">
              <w:rPr>
                <w:rFonts w:ascii="Times New Roman" w:hAnsi="Times New Roman" w:cs="Times New Roman"/>
                <w:kern w:val="1"/>
                <w:sz w:val="28"/>
                <w:szCs w:val="28"/>
              </w:rPr>
              <w:t>Пятница</w:t>
            </w:r>
          </w:p>
        </w:tc>
        <w:tc>
          <w:tcPr>
            <w:tcW w:w="4673" w:type="dxa"/>
            <w:tcBorders>
              <w:top w:val="single" w:sz="4" w:space="0" w:color="000000"/>
              <w:left w:val="single" w:sz="4" w:space="0" w:color="000000"/>
              <w:bottom w:val="single" w:sz="4" w:space="0" w:color="000000"/>
              <w:right w:val="single" w:sz="4" w:space="0" w:color="000000"/>
            </w:tcBorders>
          </w:tcPr>
          <w:p w:rsidR="0039035F" w:rsidRPr="00F76A6F" w:rsidRDefault="0039035F" w:rsidP="0039035F">
            <w:pPr>
              <w:tabs>
                <w:tab w:val="left" w:pos="709"/>
              </w:tabs>
              <w:spacing w:after="0" w:line="240" w:lineRule="auto"/>
              <w:rPr>
                <w:rFonts w:ascii="Times New Roman" w:hAnsi="Times New Roman" w:cs="Times New Roman"/>
                <w:kern w:val="1"/>
                <w:sz w:val="28"/>
                <w:szCs w:val="28"/>
              </w:rPr>
            </w:pPr>
            <w:r w:rsidRPr="00F76A6F">
              <w:rPr>
                <w:rFonts w:ascii="Times New Roman" w:hAnsi="Times New Roman" w:cs="Times New Roman"/>
                <w:kern w:val="1"/>
                <w:sz w:val="28"/>
                <w:szCs w:val="28"/>
              </w:rPr>
              <w:t>с 9.00 до 18.00</w:t>
            </w:r>
          </w:p>
        </w:tc>
      </w:tr>
      <w:tr w:rsidR="0039035F" w:rsidRPr="00F76A6F" w:rsidTr="0039035F">
        <w:tc>
          <w:tcPr>
            <w:tcW w:w="4692" w:type="dxa"/>
            <w:tcBorders>
              <w:top w:val="single" w:sz="4" w:space="0" w:color="000000"/>
              <w:left w:val="single" w:sz="4" w:space="0" w:color="000000"/>
              <w:bottom w:val="single" w:sz="4" w:space="0" w:color="000000"/>
              <w:right w:val="nil"/>
            </w:tcBorders>
          </w:tcPr>
          <w:p w:rsidR="0039035F" w:rsidRPr="00F76A6F" w:rsidRDefault="0039035F" w:rsidP="0039035F">
            <w:pPr>
              <w:tabs>
                <w:tab w:val="left" w:pos="709"/>
              </w:tabs>
              <w:snapToGrid w:val="0"/>
              <w:spacing w:after="0" w:line="240" w:lineRule="auto"/>
              <w:jc w:val="both"/>
              <w:rPr>
                <w:rFonts w:ascii="Times New Roman" w:hAnsi="Times New Roman" w:cs="Times New Roman"/>
                <w:kern w:val="1"/>
                <w:sz w:val="28"/>
                <w:szCs w:val="28"/>
              </w:rPr>
            </w:pPr>
            <w:r w:rsidRPr="00F76A6F">
              <w:rPr>
                <w:rFonts w:ascii="Times New Roman" w:hAnsi="Times New Roman" w:cs="Times New Roman"/>
                <w:kern w:val="1"/>
                <w:sz w:val="28"/>
                <w:szCs w:val="28"/>
              </w:rPr>
              <w:t>Суббота</w:t>
            </w:r>
          </w:p>
        </w:tc>
        <w:tc>
          <w:tcPr>
            <w:tcW w:w="4673" w:type="dxa"/>
            <w:tcBorders>
              <w:top w:val="single" w:sz="4" w:space="0" w:color="000000"/>
              <w:left w:val="single" w:sz="4" w:space="0" w:color="000000"/>
              <w:bottom w:val="single" w:sz="4" w:space="0" w:color="000000"/>
              <w:right w:val="single" w:sz="4" w:space="0" w:color="000000"/>
            </w:tcBorders>
          </w:tcPr>
          <w:p w:rsidR="0039035F" w:rsidRPr="00F76A6F" w:rsidRDefault="0039035F" w:rsidP="0039035F">
            <w:pPr>
              <w:tabs>
                <w:tab w:val="left" w:pos="709"/>
              </w:tabs>
              <w:spacing w:after="0" w:line="240" w:lineRule="auto"/>
              <w:rPr>
                <w:rFonts w:ascii="Times New Roman" w:hAnsi="Times New Roman" w:cs="Times New Roman"/>
                <w:kern w:val="1"/>
                <w:sz w:val="28"/>
                <w:szCs w:val="28"/>
              </w:rPr>
            </w:pPr>
            <w:r w:rsidRPr="00F76A6F">
              <w:rPr>
                <w:rFonts w:ascii="Times New Roman" w:hAnsi="Times New Roman" w:cs="Times New Roman"/>
                <w:kern w:val="1"/>
                <w:sz w:val="28"/>
                <w:szCs w:val="28"/>
              </w:rPr>
              <w:t>выходной</w:t>
            </w:r>
          </w:p>
        </w:tc>
      </w:tr>
      <w:tr w:rsidR="0039035F" w:rsidRPr="00F76A6F" w:rsidTr="0039035F">
        <w:tc>
          <w:tcPr>
            <w:tcW w:w="4692" w:type="dxa"/>
            <w:tcBorders>
              <w:top w:val="single" w:sz="4" w:space="0" w:color="000000"/>
              <w:left w:val="single" w:sz="4" w:space="0" w:color="000000"/>
              <w:bottom w:val="single" w:sz="4" w:space="0" w:color="000000"/>
              <w:right w:val="nil"/>
            </w:tcBorders>
          </w:tcPr>
          <w:p w:rsidR="0039035F" w:rsidRPr="00F76A6F" w:rsidRDefault="0039035F" w:rsidP="0039035F">
            <w:pPr>
              <w:tabs>
                <w:tab w:val="left" w:pos="709"/>
              </w:tabs>
              <w:snapToGrid w:val="0"/>
              <w:spacing w:after="0" w:line="240" w:lineRule="auto"/>
              <w:jc w:val="both"/>
              <w:rPr>
                <w:rFonts w:ascii="Times New Roman" w:hAnsi="Times New Roman" w:cs="Times New Roman"/>
                <w:kern w:val="1"/>
                <w:sz w:val="28"/>
                <w:szCs w:val="28"/>
              </w:rPr>
            </w:pPr>
            <w:r w:rsidRPr="00F76A6F">
              <w:rPr>
                <w:rFonts w:ascii="Times New Roman" w:hAnsi="Times New Roman" w:cs="Times New Roman"/>
                <w:kern w:val="1"/>
                <w:sz w:val="28"/>
                <w:szCs w:val="28"/>
              </w:rPr>
              <w:t>Воскресенье</w:t>
            </w:r>
          </w:p>
        </w:tc>
        <w:tc>
          <w:tcPr>
            <w:tcW w:w="4673" w:type="dxa"/>
            <w:tcBorders>
              <w:top w:val="single" w:sz="4" w:space="0" w:color="000000"/>
              <w:left w:val="single" w:sz="4" w:space="0" w:color="000000"/>
              <w:bottom w:val="single" w:sz="4" w:space="0" w:color="000000"/>
              <w:right w:val="single" w:sz="4" w:space="0" w:color="000000"/>
            </w:tcBorders>
          </w:tcPr>
          <w:p w:rsidR="0039035F" w:rsidRPr="00F76A6F" w:rsidRDefault="0039035F" w:rsidP="0039035F">
            <w:pPr>
              <w:tabs>
                <w:tab w:val="left" w:pos="709"/>
              </w:tabs>
              <w:spacing w:after="0" w:line="240" w:lineRule="auto"/>
              <w:rPr>
                <w:rFonts w:ascii="Times New Roman" w:hAnsi="Times New Roman" w:cs="Times New Roman"/>
                <w:kern w:val="1"/>
                <w:sz w:val="28"/>
                <w:szCs w:val="28"/>
              </w:rPr>
            </w:pPr>
            <w:r w:rsidRPr="00F76A6F">
              <w:rPr>
                <w:rFonts w:ascii="Times New Roman" w:hAnsi="Times New Roman" w:cs="Times New Roman"/>
                <w:kern w:val="1"/>
                <w:sz w:val="28"/>
                <w:szCs w:val="28"/>
              </w:rPr>
              <w:t>выходной</w:t>
            </w:r>
          </w:p>
        </w:tc>
      </w:tr>
    </w:tbl>
    <w:p w:rsidR="0039035F" w:rsidRPr="00636931" w:rsidRDefault="0039035F" w:rsidP="00636931">
      <w:pPr>
        <w:widowControl w:val="0"/>
        <w:tabs>
          <w:tab w:val="left" w:pos="709"/>
        </w:tabs>
        <w:suppressAutoHyphens/>
        <w:autoSpaceDE w:val="0"/>
        <w:autoSpaceDN w:val="0"/>
        <w:adjustRightInd w:val="0"/>
        <w:spacing w:after="0" w:line="240" w:lineRule="auto"/>
        <w:rPr>
          <w:rFonts w:ascii="Times New Roman" w:hAnsi="Times New Roman" w:cs="Times New Roman"/>
          <w:kern w:val="2"/>
          <w:sz w:val="28"/>
          <w:szCs w:val="28"/>
          <w:lang w:eastAsia="zh-CN"/>
        </w:rPr>
      </w:pPr>
    </w:p>
    <w:p w:rsidR="0039035F" w:rsidRPr="00F76A6F" w:rsidRDefault="0039035F" w:rsidP="0039035F">
      <w:pPr>
        <w:tabs>
          <w:tab w:val="left" w:pos="709"/>
        </w:tabs>
        <w:spacing w:after="0" w:line="240" w:lineRule="auto"/>
        <w:jc w:val="both"/>
        <w:rPr>
          <w:rFonts w:ascii="Times New Roman" w:eastAsia="Arial" w:hAnsi="Times New Roman" w:cs="Times New Roman"/>
          <w:kern w:val="2"/>
          <w:sz w:val="28"/>
          <w:szCs w:val="28"/>
        </w:rPr>
      </w:pPr>
      <w:r>
        <w:rPr>
          <w:rFonts w:ascii="Times New Roman" w:eastAsia="Arial" w:hAnsi="Times New Roman" w:cs="Times New Roman"/>
          <w:kern w:val="2"/>
          <w:sz w:val="28"/>
          <w:szCs w:val="28"/>
        </w:rPr>
        <w:t xml:space="preserve">     1.3.2.</w:t>
      </w:r>
      <w:r w:rsidRPr="00F76A6F">
        <w:rPr>
          <w:rFonts w:ascii="Times New Roman" w:eastAsia="Arial" w:hAnsi="Times New Roman" w:cs="Times New Roman"/>
          <w:kern w:val="2"/>
          <w:sz w:val="28"/>
          <w:szCs w:val="28"/>
        </w:rPr>
        <w:t xml:space="preserve"> Справочные телефоны органа местного самоуправления осуществляющего непосредственное  предоставление муниципальной услуги, организаций, участвующих в предоставлении муниципальной услуги.</w:t>
      </w:r>
    </w:p>
    <w:p w:rsidR="0039035F" w:rsidRPr="00F76A6F" w:rsidRDefault="0039035F" w:rsidP="0039035F">
      <w:pPr>
        <w:tabs>
          <w:tab w:val="left" w:pos="709"/>
        </w:tabs>
        <w:spacing w:after="0" w:line="240" w:lineRule="auto"/>
        <w:jc w:val="both"/>
        <w:rPr>
          <w:rFonts w:ascii="Times New Roman" w:eastAsia="Arial" w:hAnsi="Times New Roman" w:cs="Times New Roman"/>
          <w:kern w:val="2"/>
          <w:sz w:val="28"/>
          <w:szCs w:val="28"/>
        </w:rPr>
      </w:pPr>
      <w:r w:rsidRPr="00F76A6F">
        <w:rPr>
          <w:rFonts w:ascii="Times New Roman" w:eastAsia="Arial" w:hAnsi="Times New Roman" w:cs="Times New Roman"/>
          <w:kern w:val="2"/>
          <w:sz w:val="28"/>
          <w:szCs w:val="28"/>
        </w:rPr>
        <w:t>Телефон Администрации  Наумовского сельсовета: 8-47156-36-8-33</w:t>
      </w:r>
    </w:p>
    <w:p w:rsidR="0039035F" w:rsidRPr="0039035F" w:rsidRDefault="0039035F" w:rsidP="0039035F">
      <w:pPr>
        <w:tabs>
          <w:tab w:val="left" w:pos="709"/>
        </w:tabs>
        <w:spacing w:after="0" w:line="240" w:lineRule="auto"/>
        <w:jc w:val="both"/>
        <w:rPr>
          <w:rFonts w:ascii="Times New Roman" w:eastAsia="Arial" w:hAnsi="Times New Roman" w:cs="Times New Roman"/>
          <w:kern w:val="2"/>
          <w:sz w:val="28"/>
          <w:szCs w:val="28"/>
        </w:rPr>
      </w:pPr>
      <w:r w:rsidRPr="00F76A6F">
        <w:rPr>
          <w:rFonts w:ascii="Times New Roman" w:eastAsia="Arial" w:hAnsi="Times New Roman" w:cs="Times New Roman"/>
          <w:kern w:val="2"/>
          <w:sz w:val="28"/>
          <w:szCs w:val="28"/>
        </w:rPr>
        <w:t xml:space="preserve">Справочные  телефоны </w:t>
      </w:r>
      <w:r w:rsidRPr="00F76A6F">
        <w:rPr>
          <w:rFonts w:ascii="Times New Roman" w:eastAsia="Arial" w:hAnsi="Times New Roman" w:cs="Times New Roman"/>
          <w:kern w:val="2"/>
          <w:sz w:val="28"/>
          <w:szCs w:val="28"/>
          <w:lang w:eastAsia="zh-CN"/>
        </w:rPr>
        <w:t>МФЦ</w:t>
      </w:r>
      <w:r w:rsidRPr="00F76A6F">
        <w:rPr>
          <w:rFonts w:ascii="Times New Roman" w:eastAsia="Arial" w:hAnsi="Times New Roman" w:cs="Times New Roman"/>
          <w:kern w:val="2"/>
          <w:sz w:val="28"/>
          <w:szCs w:val="28"/>
        </w:rPr>
        <w:t>: 8-47156-2-30-39</w:t>
      </w:r>
    </w:p>
    <w:p w:rsidR="00E55D4F" w:rsidRPr="00636931" w:rsidRDefault="00E55D4F" w:rsidP="00636931">
      <w:pPr>
        <w:widowControl w:val="0"/>
        <w:tabs>
          <w:tab w:val="left" w:pos="709"/>
        </w:tabs>
        <w:suppressAutoHyphens/>
        <w:autoSpaceDE w:val="0"/>
        <w:autoSpaceDN w:val="0"/>
        <w:adjustRightInd w:val="0"/>
        <w:spacing w:after="0" w:line="240" w:lineRule="auto"/>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     1.3.3. Адреса официальных сайтов </w:t>
      </w:r>
      <w:r>
        <w:rPr>
          <w:rFonts w:ascii="Times New Roman" w:hAnsi="Times New Roman" w:cs="Times New Roman"/>
          <w:kern w:val="1"/>
          <w:sz w:val="28"/>
          <w:szCs w:val="28"/>
          <w:lang w:eastAsia="zh-CN"/>
        </w:rPr>
        <w:t>администрации района</w:t>
      </w:r>
      <w:r w:rsidRPr="00636931">
        <w:rPr>
          <w:rFonts w:ascii="Times New Roman" w:hAnsi="Times New Roman" w:cs="Times New Roman"/>
          <w:kern w:val="1"/>
          <w:sz w:val="28"/>
          <w:szCs w:val="28"/>
          <w:lang w:eastAsia="zh-CN"/>
        </w:rPr>
        <w:t xml:space="preserve"> и МФЦ в информационно-телекоммуникационной сети «Интернет»,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E55D4F" w:rsidRPr="00636931" w:rsidRDefault="00E55D4F" w:rsidP="00636931">
      <w:pPr>
        <w:widowControl w:val="0"/>
        <w:tabs>
          <w:tab w:val="left" w:pos="709"/>
        </w:tabs>
        <w:suppressAutoHyphens/>
        <w:autoSpaceDE w:val="0"/>
        <w:autoSpaceDN w:val="0"/>
        <w:adjustRightInd w:val="0"/>
        <w:spacing w:after="0" w:line="100" w:lineRule="atLeast"/>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Адреса официальных сайтов </w:t>
      </w:r>
      <w:r>
        <w:rPr>
          <w:rFonts w:ascii="Times New Roman" w:hAnsi="Times New Roman" w:cs="Times New Roman"/>
          <w:kern w:val="1"/>
          <w:sz w:val="28"/>
          <w:szCs w:val="28"/>
          <w:lang w:eastAsia="zh-CN"/>
        </w:rPr>
        <w:t>администрации района</w:t>
      </w:r>
      <w:r w:rsidRPr="00636931">
        <w:rPr>
          <w:rFonts w:ascii="Times New Roman" w:hAnsi="Times New Roman" w:cs="Times New Roman"/>
          <w:kern w:val="1"/>
          <w:sz w:val="28"/>
          <w:szCs w:val="28"/>
          <w:lang w:eastAsia="zh-CN"/>
        </w:rPr>
        <w:t xml:space="preserve"> и МФЦ в информационно-телекоммуникационной сети «Интернет»,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E55D4F" w:rsidRPr="0039035F" w:rsidRDefault="00E55D4F" w:rsidP="00636931">
      <w:pPr>
        <w:widowControl w:val="0"/>
        <w:suppressAutoHyphens/>
        <w:autoSpaceDE w:val="0"/>
        <w:autoSpaceDN w:val="0"/>
        <w:adjustRightInd w:val="0"/>
        <w:spacing w:before="280" w:after="0" w:line="240" w:lineRule="auto"/>
        <w:jc w:val="both"/>
        <w:rPr>
          <w:rFonts w:ascii="Times New Roman" w:hAnsi="Times New Roman" w:cs="Times New Roman"/>
          <w:sz w:val="28"/>
          <w:szCs w:val="28"/>
          <w:lang w:eastAsia="ar-SA"/>
        </w:rPr>
      </w:pPr>
      <w:r w:rsidRPr="00636931">
        <w:rPr>
          <w:rFonts w:ascii="Times New Roman" w:hAnsi="Times New Roman" w:cs="Times New Roman"/>
          <w:sz w:val="28"/>
          <w:szCs w:val="28"/>
          <w:lang w:eastAsia="ar-SA"/>
        </w:rPr>
        <w:t xml:space="preserve">Адрес официального  сайта </w:t>
      </w:r>
      <w:r w:rsidR="0039035F">
        <w:rPr>
          <w:rFonts w:ascii="Times New Roman" w:hAnsi="Times New Roman" w:cs="Times New Roman"/>
          <w:sz w:val="28"/>
          <w:szCs w:val="28"/>
          <w:lang w:eastAsia="ar-SA"/>
        </w:rPr>
        <w:t>Администрации Наумовского сельсовета Конышевского района</w:t>
      </w:r>
      <w:r w:rsidRPr="00636931">
        <w:rPr>
          <w:rFonts w:ascii="Times New Roman" w:hAnsi="Times New Roman" w:cs="Times New Roman"/>
          <w:sz w:val="28"/>
          <w:szCs w:val="28"/>
          <w:lang w:eastAsia="ar-SA"/>
        </w:rPr>
        <w:t xml:space="preserve"> Курской области </w:t>
      </w:r>
      <w:r w:rsidR="0039035F">
        <w:rPr>
          <w:rFonts w:ascii="Times New Roman" w:hAnsi="Times New Roman" w:cs="Times New Roman"/>
          <w:sz w:val="28"/>
          <w:szCs w:val="28"/>
          <w:lang w:eastAsia="ar-SA"/>
        </w:rPr>
        <w:t xml:space="preserve">  </w:t>
      </w:r>
      <w:r w:rsidR="0039035F">
        <w:rPr>
          <w:rFonts w:ascii="Times New Roman" w:hAnsi="Times New Roman" w:cs="Times New Roman"/>
          <w:sz w:val="28"/>
          <w:szCs w:val="28"/>
          <w:lang w:val="en-US" w:eastAsia="ar-SA"/>
        </w:rPr>
        <w:t>naumovsky</w:t>
      </w:r>
      <w:r w:rsidR="0039035F" w:rsidRPr="0039035F">
        <w:rPr>
          <w:rFonts w:ascii="Times New Roman" w:hAnsi="Times New Roman" w:cs="Times New Roman"/>
          <w:sz w:val="28"/>
          <w:szCs w:val="28"/>
          <w:lang w:eastAsia="ar-SA"/>
        </w:rPr>
        <w:t>.</w:t>
      </w:r>
      <w:r w:rsidR="0039035F">
        <w:rPr>
          <w:rFonts w:ascii="Times New Roman" w:hAnsi="Times New Roman" w:cs="Times New Roman"/>
          <w:sz w:val="28"/>
          <w:szCs w:val="28"/>
          <w:lang w:val="en-US" w:eastAsia="ar-SA"/>
        </w:rPr>
        <w:t>ru</w:t>
      </w:r>
    </w:p>
    <w:p w:rsidR="00E55D4F" w:rsidRPr="00636931" w:rsidRDefault="00E55D4F" w:rsidP="00D82BBB">
      <w:pPr>
        <w:widowControl w:val="0"/>
        <w:suppressAutoHyphens/>
        <w:autoSpaceDE w:val="0"/>
        <w:autoSpaceDN w:val="0"/>
        <w:adjustRightInd w:val="0"/>
        <w:spacing w:before="280" w:after="0" w:line="240" w:lineRule="auto"/>
        <w:jc w:val="both"/>
        <w:rPr>
          <w:rFonts w:ascii="Times New Roman" w:hAnsi="Times New Roman" w:cs="Times New Roman"/>
          <w:kern w:val="1"/>
          <w:sz w:val="28"/>
          <w:szCs w:val="28"/>
          <w:lang w:eastAsia="zh-CN"/>
        </w:rPr>
      </w:pPr>
      <w:r w:rsidRPr="00636931">
        <w:rPr>
          <w:rFonts w:ascii="Times New Roman" w:hAnsi="Times New Roman" w:cs="Times New Roman"/>
          <w:sz w:val="28"/>
          <w:szCs w:val="28"/>
          <w:lang w:eastAsia="ar-SA"/>
        </w:rPr>
        <w:t xml:space="preserve">Электронная почта: </w:t>
      </w:r>
      <w:hyperlink r:id="rId8" w:history="1">
        <w:r w:rsidR="00D82BBB" w:rsidRPr="00994C71">
          <w:rPr>
            <w:rStyle w:val="af3"/>
            <w:rFonts w:ascii="Times New Roman" w:hAnsi="Times New Roman" w:cs="Times New Roman"/>
            <w:sz w:val="28"/>
            <w:szCs w:val="28"/>
            <w:lang w:val="en-US" w:eastAsia="ar-SA"/>
          </w:rPr>
          <w:t>naumovka</w:t>
        </w:r>
        <w:r w:rsidR="00D82BBB" w:rsidRPr="00F72882">
          <w:rPr>
            <w:rStyle w:val="af3"/>
            <w:rFonts w:ascii="Times New Roman" w:hAnsi="Times New Roman" w:cs="Times New Roman"/>
            <w:sz w:val="28"/>
            <w:szCs w:val="28"/>
            <w:lang w:eastAsia="ar-SA"/>
          </w:rPr>
          <w:t>46@</w:t>
        </w:r>
        <w:r w:rsidR="00D82BBB" w:rsidRPr="00994C71">
          <w:rPr>
            <w:rStyle w:val="af3"/>
            <w:rFonts w:ascii="Times New Roman" w:hAnsi="Times New Roman" w:cs="Times New Roman"/>
            <w:sz w:val="28"/>
            <w:szCs w:val="28"/>
            <w:lang w:val="en-US" w:eastAsia="ar-SA"/>
          </w:rPr>
          <w:t>mail</w:t>
        </w:r>
        <w:r w:rsidR="00D82BBB" w:rsidRPr="00F72882">
          <w:rPr>
            <w:rStyle w:val="af3"/>
            <w:rFonts w:ascii="Times New Roman" w:hAnsi="Times New Roman" w:cs="Times New Roman"/>
            <w:sz w:val="28"/>
            <w:szCs w:val="28"/>
            <w:lang w:eastAsia="ar-SA"/>
          </w:rPr>
          <w:t>.</w:t>
        </w:r>
        <w:r w:rsidR="00D82BBB" w:rsidRPr="00994C71">
          <w:rPr>
            <w:rStyle w:val="af3"/>
            <w:rFonts w:ascii="Times New Roman" w:hAnsi="Times New Roman" w:cs="Times New Roman"/>
            <w:sz w:val="28"/>
            <w:szCs w:val="28"/>
            <w:lang w:val="en-US" w:eastAsia="ar-SA"/>
          </w:rPr>
          <w:t>ru</w:t>
        </w:r>
      </w:hyperlink>
    </w:p>
    <w:p w:rsidR="00E55D4F" w:rsidRPr="00636931" w:rsidRDefault="00E55D4F" w:rsidP="00636931">
      <w:pPr>
        <w:widowControl w:val="0"/>
        <w:tabs>
          <w:tab w:val="left" w:pos="709"/>
        </w:tabs>
        <w:suppressAutoHyphens/>
        <w:autoSpaceDE w:val="0"/>
        <w:autoSpaceDN w:val="0"/>
        <w:adjustRightInd w:val="0"/>
        <w:spacing w:after="0" w:line="100" w:lineRule="atLeast"/>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Адрес официального сайта МФЦ: www.mfc-kursk.ru.</w:t>
      </w:r>
    </w:p>
    <w:p w:rsidR="00E55D4F" w:rsidRPr="00636931" w:rsidRDefault="00E55D4F" w:rsidP="00636931">
      <w:pPr>
        <w:widowControl w:val="0"/>
        <w:tabs>
          <w:tab w:val="left" w:pos="709"/>
        </w:tabs>
        <w:suppressAutoHyphens/>
        <w:autoSpaceDE w:val="0"/>
        <w:autoSpaceDN w:val="0"/>
        <w:adjustRightInd w:val="0"/>
        <w:spacing w:after="0" w:line="100" w:lineRule="atLeast"/>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Электронная почта МФЦ: mfc@rkursk.ru.</w:t>
      </w:r>
    </w:p>
    <w:p w:rsidR="00E55D4F" w:rsidRPr="00636931" w:rsidRDefault="00E55D4F" w:rsidP="00636931">
      <w:pPr>
        <w:widowControl w:val="0"/>
        <w:tabs>
          <w:tab w:val="left" w:pos="709"/>
        </w:tabs>
        <w:suppressAutoHyphens/>
        <w:autoSpaceDE w:val="0"/>
        <w:autoSpaceDN w:val="0"/>
        <w:adjustRightInd w:val="0"/>
        <w:spacing w:after="0" w:line="100" w:lineRule="atLeast"/>
        <w:ind w:firstLine="720"/>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1.3.4. Информирование заявителей по вопросам предоставления услуги, в том числе о ходе предоставления услуги, проводится путем: устного информирования, письменного информирования (в том числе в электронной форме). </w:t>
      </w:r>
    </w:p>
    <w:p w:rsidR="00E55D4F" w:rsidRPr="00636931" w:rsidRDefault="00E55D4F" w:rsidP="00636931">
      <w:pPr>
        <w:widowControl w:val="0"/>
        <w:tabs>
          <w:tab w:val="left" w:pos="709"/>
        </w:tabs>
        <w:suppressAutoHyphens/>
        <w:autoSpaceDE w:val="0"/>
        <w:autoSpaceDN w:val="0"/>
        <w:adjustRightInd w:val="0"/>
        <w:spacing w:after="0" w:line="100" w:lineRule="atLeast"/>
        <w:ind w:firstLine="708"/>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1.3.5. Информация об услуге, порядке ее оказания предоставляется заявителям на безвозмездной основе.</w:t>
      </w:r>
    </w:p>
    <w:p w:rsidR="00E55D4F" w:rsidRPr="00636931" w:rsidRDefault="00E55D4F" w:rsidP="00636931">
      <w:pPr>
        <w:widowControl w:val="0"/>
        <w:tabs>
          <w:tab w:val="left" w:pos="709"/>
        </w:tabs>
        <w:suppressAutoHyphens/>
        <w:autoSpaceDE w:val="0"/>
        <w:autoSpaceDN w:val="0"/>
        <w:adjustRightInd w:val="0"/>
        <w:spacing w:after="0" w:line="100" w:lineRule="atLeast"/>
        <w:ind w:firstLine="709"/>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lastRenderedPageBreak/>
        <w:t>1.3.6. Информирование заявителей организуется следующим образом:</w:t>
      </w:r>
    </w:p>
    <w:p w:rsidR="00E55D4F" w:rsidRPr="00636931" w:rsidRDefault="00E55D4F" w:rsidP="00636931">
      <w:pPr>
        <w:widowControl w:val="0"/>
        <w:tabs>
          <w:tab w:val="left" w:pos="709"/>
        </w:tabs>
        <w:suppressAutoHyphens/>
        <w:autoSpaceDE w:val="0"/>
        <w:autoSpaceDN w:val="0"/>
        <w:adjustRightInd w:val="0"/>
        <w:spacing w:after="0" w:line="100" w:lineRule="atLeast"/>
        <w:ind w:firstLine="709"/>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индивидуальное информирование (устное, письменное);</w:t>
      </w:r>
    </w:p>
    <w:p w:rsidR="00E55D4F" w:rsidRPr="00636931" w:rsidRDefault="00E55D4F" w:rsidP="00636931">
      <w:pPr>
        <w:widowControl w:val="0"/>
        <w:tabs>
          <w:tab w:val="left" w:pos="709"/>
        </w:tabs>
        <w:suppressAutoHyphens/>
        <w:autoSpaceDE w:val="0"/>
        <w:autoSpaceDN w:val="0"/>
        <w:adjustRightInd w:val="0"/>
        <w:spacing w:after="0" w:line="100" w:lineRule="atLeast"/>
        <w:ind w:firstLine="709"/>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публичное информирование (средства массовой информации, сеть «Интернет»).</w:t>
      </w:r>
    </w:p>
    <w:p w:rsidR="00E55D4F" w:rsidRPr="00636931" w:rsidRDefault="00E55D4F" w:rsidP="00636931">
      <w:pPr>
        <w:widowControl w:val="0"/>
        <w:tabs>
          <w:tab w:val="left" w:pos="709"/>
        </w:tabs>
        <w:suppressAutoHyphens/>
        <w:autoSpaceDE w:val="0"/>
        <w:autoSpaceDN w:val="0"/>
        <w:adjustRightInd w:val="0"/>
        <w:spacing w:after="0" w:line="100" w:lineRule="atLeast"/>
        <w:ind w:firstLine="709"/>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1.3.7. Индивидуальное устное информирование осуществляется специалистами администрации </w:t>
      </w:r>
      <w:r>
        <w:rPr>
          <w:rFonts w:ascii="Times New Roman" w:hAnsi="Times New Roman" w:cs="Times New Roman"/>
          <w:kern w:val="1"/>
          <w:sz w:val="28"/>
          <w:szCs w:val="28"/>
          <w:lang w:eastAsia="zh-CN"/>
        </w:rPr>
        <w:t>района</w:t>
      </w:r>
      <w:r w:rsidRPr="00636931">
        <w:rPr>
          <w:rFonts w:ascii="Times New Roman" w:hAnsi="Times New Roman" w:cs="Times New Roman"/>
          <w:kern w:val="1"/>
          <w:sz w:val="28"/>
          <w:szCs w:val="28"/>
          <w:lang w:eastAsia="zh-CN"/>
        </w:rPr>
        <w:t xml:space="preserve"> при обращении заявителей за информацией лично (в том числе по телефону).</w:t>
      </w:r>
    </w:p>
    <w:p w:rsidR="00E55D4F" w:rsidRPr="00636931" w:rsidRDefault="00E55D4F" w:rsidP="00636931">
      <w:pPr>
        <w:widowControl w:val="0"/>
        <w:tabs>
          <w:tab w:val="left" w:pos="709"/>
        </w:tabs>
        <w:suppressAutoHyphens/>
        <w:autoSpaceDE w:val="0"/>
        <w:autoSpaceDN w:val="0"/>
        <w:adjustRightInd w:val="0"/>
        <w:spacing w:after="0" w:line="100" w:lineRule="atLeast"/>
        <w:ind w:firstLine="709"/>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График работы администрации </w:t>
      </w:r>
      <w:r>
        <w:rPr>
          <w:rFonts w:ascii="Times New Roman" w:hAnsi="Times New Roman" w:cs="Times New Roman"/>
          <w:kern w:val="1"/>
          <w:sz w:val="28"/>
          <w:szCs w:val="28"/>
          <w:lang w:eastAsia="zh-CN"/>
        </w:rPr>
        <w:t>района</w:t>
      </w:r>
      <w:r w:rsidRPr="00636931">
        <w:rPr>
          <w:rFonts w:ascii="Times New Roman" w:hAnsi="Times New Roman" w:cs="Times New Roman"/>
          <w:kern w:val="1"/>
          <w:sz w:val="28"/>
          <w:szCs w:val="28"/>
          <w:lang w:eastAsia="zh-CN"/>
        </w:rPr>
        <w:t>, график личного приема заявителей размещается в  информационно - телекоммуникационной сети «Интернет» на официальном</w:t>
      </w:r>
      <w:r w:rsidRPr="00EF5A8B">
        <w:rPr>
          <w:rFonts w:ascii="Times New Roman" w:hAnsi="Times New Roman" w:cs="Times New Roman"/>
          <w:kern w:val="1"/>
          <w:sz w:val="28"/>
          <w:szCs w:val="28"/>
          <w:lang w:eastAsia="zh-CN"/>
        </w:rPr>
        <w:t xml:space="preserve"> </w:t>
      </w:r>
      <w:hyperlink r:id="rId9" w:history="1">
        <w:r w:rsidRPr="00EF5A8B">
          <w:rPr>
            <w:rFonts w:ascii="Times New Roman" w:hAnsi="Times New Roman" w:cs="Times New Roman"/>
            <w:kern w:val="1"/>
            <w:sz w:val="28"/>
            <w:szCs w:val="28"/>
            <w:lang w:eastAsia="zh-CN"/>
          </w:rPr>
          <w:t>сайте</w:t>
        </w:r>
      </w:hyperlink>
      <w:r w:rsidR="00AF249A">
        <w:rPr>
          <w:rFonts w:ascii="Times New Roman" w:hAnsi="Times New Roman" w:cs="Times New Roman"/>
          <w:kern w:val="1"/>
          <w:sz w:val="28"/>
          <w:szCs w:val="28"/>
          <w:lang w:eastAsia="zh-CN"/>
        </w:rPr>
        <w:t xml:space="preserve"> администрации Наумовского сельсовета </w:t>
      </w:r>
      <w:r w:rsidRPr="00636931">
        <w:rPr>
          <w:rFonts w:ascii="Times New Roman" w:hAnsi="Times New Roman" w:cs="Times New Roman"/>
          <w:kern w:val="1"/>
          <w:sz w:val="28"/>
          <w:szCs w:val="28"/>
          <w:lang w:eastAsia="zh-CN"/>
        </w:rPr>
        <w:t xml:space="preserve"> района и на информационном стенде.</w:t>
      </w:r>
    </w:p>
    <w:p w:rsidR="00E55D4F" w:rsidRPr="00636931" w:rsidRDefault="00E55D4F" w:rsidP="00636931">
      <w:pPr>
        <w:widowControl w:val="0"/>
        <w:tabs>
          <w:tab w:val="left" w:pos="709"/>
        </w:tabs>
        <w:suppressAutoHyphens/>
        <w:autoSpaceDE w:val="0"/>
        <w:autoSpaceDN w:val="0"/>
        <w:adjustRightInd w:val="0"/>
        <w:spacing w:after="0" w:line="100" w:lineRule="atLeast"/>
        <w:ind w:firstLine="709"/>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Работники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E55D4F" w:rsidRPr="00636931" w:rsidRDefault="00E55D4F" w:rsidP="00636931">
      <w:pPr>
        <w:widowControl w:val="0"/>
        <w:shd w:val="clear" w:color="auto" w:fill="FFFFFF"/>
        <w:tabs>
          <w:tab w:val="left" w:pos="709"/>
        </w:tabs>
        <w:suppressAutoHyphens/>
        <w:autoSpaceDE w:val="0"/>
        <w:autoSpaceDN w:val="0"/>
        <w:adjustRightInd w:val="0"/>
        <w:spacing w:after="0" w:line="276" w:lineRule="atLeast"/>
        <w:ind w:firstLine="708"/>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  письменный ответ по существу поставленных в устном обращении вопросах.</w:t>
      </w:r>
    </w:p>
    <w:p w:rsidR="00E55D4F" w:rsidRPr="00636931" w:rsidRDefault="00E55D4F" w:rsidP="00636931">
      <w:pPr>
        <w:widowControl w:val="0"/>
        <w:shd w:val="clear" w:color="auto" w:fill="FFFFFF"/>
        <w:tabs>
          <w:tab w:val="left" w:pos="709"/>
        </w:tabs>
        <w:suppressAutoHyphens/>
        <w:autoSpaceDE w:val="0"/>
        <w:autoSpaceDN w:val="0"/>
        <w:adjustRightInd w:val="0"/>
        <w:spacing w:after="0" w:line="276" w:lineRule="atLeast"/>
        <w:ind w:firstLine="708"/>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E55D4F" w:rsidRPr="00636931" w:rsidRDefault="00E55D4F" w:rsidP="00636931">
      <w:pPr>
        <w:widowControl w:val="0"/>
        <w:tabs>
          <w:tab w:val="left" w:pos="709"/>
        </w:tabs>
        <w:suppressAutoHyphens/>
        <w:autoSpaceDE w:val="0"/>
        <w:autoSpaceDN w:val="0"/>
        <w:adjustRightInd w:val="0"/>
        <w:spacing w:after="0" w:line="100" w:lineRule="atLeast"/>
        <w:ind w:firstLine="709"/>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Время индивидуального устного информирования (в том числе по телефону) заявителя не может превышать 10 минут. При отсутствии очереди время индивидуального устного информирования не может превышать 15 минут.</w:t>
      </w:r>
    </w:p>
    <w:p w:rsidR="00E55D4F" w:rsidRPr="00636931" w:rsidRDefault="00E55D4F" w:rsidP="00636931">
      <w:pPr>
        <w:widowControl w:val="0"/>
        <w:shd w:val="clear" w:color="auto" w:fill="FFFFFF"/>
        <w:tabs>
          <w:tab w:val="left" w:pos="709"/>
        </w:tabs>
        <w:suppressAutoHyphens/>
        <w:autoSpaceDE w:val="0"/>
        <w:autoSpaceDN w:val="0"/>
        <w:adjustRightInd w:val="0"/>
        <w:spacing w:after="0" w:line="276" w:lineRule="atLeast"/>
        <w:ind w:firstLine="708"/>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1.3.8. При ответе на телефонные звонки специалист, сняв трубку, должен сообщить наименование организации, осуществляющей предоставление данной услуги,  в которую обратился заявитель, свои фамилию, имя, отчество (при наличии), занимаемую должность. Во время разговора специалисты должны четко произносить слова, избегать «параллельных разговоров» с окружающими людьми и не прерывать разговор, в том числе по причине поступления звонка на другой аппарат.</w:t>
      </w:r>
    </w:p>
    <w:p w:rsidR="00E55D4F" w:rsidRPr="00636931" w:rsidRDefault="00E55D4F" w:rsidP="00636931">
      <w:pPr>
        <w:widowControl w:val="0"/>
        <w:shd w:val="clear" w:color="auto" w:fill="FFFFFF"/>
        <w:tabs>
          <w:tab w:val="left" w:pos="709"/>
        </w:tabs>
        <w:suppressAutoHyphens/>
        <w:autoSpaceDE w:val="0"/>
        <w:autoSpaceDN w:val="0"/>
        <w:adjustRightInd w:val="0"/>
        <w:spacing w:after="0" w:line="276" w:lineRule="atLeast"/>
        <w:ind w:firstLine="708"/>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При ответах на телефонные звонки и устные обращения специалисты должны соблюдать правила служебной этики.</w:t>
      </w:r>
    </w:p>
    <w:p w:rsidR="00E55D4F" w:rsidRPr="00636931" w:rsidRDefault="00E55D4F" w:rsidP="00636931">
      <w:pPr>
        <w:widowControl w:val="0"/>
        <w:shd w:val="clear" w:color="auto" w:fill="FFFFFF"/>
        <w:tabs>
          <w:tab w:val="left" w:pos="709"/>
        </w:tabs>
        <w:suppressAutoHyphens/>
        <w:autoSpaceDE w:val="0"/>
        <w:autoSpaceDN w:val="0"/>
        <w:adjustRightInd w:val="0"/>
        <w:spacing w:after="0" w:line="276" w:lineRule="atLeast"/>
        <w:ind w:firstLine="708"/>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1.3.9. Письменное индивидуальное информирование осуществляется в письменной форме за подписью главы администрации </w:t>
      </w:r>
      <w:r>
        <w:rPr>
          <w:rFonts w:ascii="Times New Roman" w:hAnsi="Times New Roman" w:cs="Times New Roman"/>
          <w:kern w:val="1"/>
          <w:sz w:val="28"/>
          <w:szCs w:val="28"/>
          <w:lang w:eastAsia="zh-CN"/>
        </w:rPr>
        <w:t>района</w:t>
      </w:r>
      <w:r w:rsidRPr="00636931">
        <w:rPr>
          <w:rFonts w:ascii="Times New Roman" w:hAnsi="Times New Roman" w:cs="Times New Roman"/>
          <w:kern w:val="1"/>
          <w:sz w:val="28"/>
          <w:szCs w:val="28"/>
          <w:lang w:eastAsia="zh-CN"/>
        </w:rPr>
        <w:t>. Письменный ответ предоставляется в простой, четкой и понятной форме, при необходимости должен содержать ссылки на соответствующие нормы действующего законодательства Российской Федерации, а также  фамилию, имя, отчество (при наличии) и номер телефона исполнителя.</w:t>
      </w:r>
    </w:p>
    <w:p w:rsidR="00E55D4F" w:rsidRPr="00636931" w:rsidRDefault="00E55D4F" w:rsidP="00636931">
      <w:pPr>
        <w:widowControl w:val="0"/>
        <w:tabs>
          <w:tab w:val="left" w:pos="709"/>
        </w:tabs>
        <w:suppressAutoHyphens/>
        <w:autoSpaceDE w:val="0"/>
        <w:autoSpaceDN w:val="0"/>
        <w:adjustRightInd w:val="0"/>
        <w:spacing w:after="0" w:line="100" w:lineRule="atLeast"/>
        <w:ind w:firstLine="709"/>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 </w:t>
      </w:r>
      <w:r>
        <w:rPr>
          <w:rFonts w:ascii="Times New Roman" w:hAnsi="Times New Roman" w:cs="Times New Roman"/>
          <w:kern w:val="1"/>
          <w:sz w:val="28"/>
          <w:szCs w:val="28"/>
          <w:lang w:eastAsia="zh-CN"/>
        </w:rPr>
        <w:t>района</w:t>
      </w:r>
      <w:r w:rsidRPr="00636931">
        <w:rPr>
          <w:rFonts w:ascii="Times New Roman" w:hAnsi="Times New Roman" w:cs="Times New Roman"/>
          <w:kern w:val="1"/>
          <w:sz w:val="28"/>
          <w:szCs w:val="28"/>
          <w:lang w:eastAsia="zh-CN"/>
        </w:rPr>
        <w:t>.</w:t>
      </w:r>
    </w:p>
    <w:p w:rsidR="00E55D4F" w:rsidRPr="00636931" w:rsidRDefault="00E55D4F" w:rsidP="00636931">
      <w:pPr>
        <w:widowControl w:val="0"/>
        <w:tabs>
          <w:tab w:val="left" w:pos="709"/>
        </w:tabs>
        <w:suppressAutoHyphens/>
        <w:autoSpaceDE w:val="0"/>
        <w:autoSpaceDN w:val="0"/>
        <w:adjustRightInd w:val="0"/>
        <w:spacing w:after="0" w:line="100" w:lineRule="atLeast"/>
        <w:ind w:firstLine="709"/>
        <w:jc w:val="both"/>
        <w:rPr>
          <w:rFonts w:ascii="Times New Roman" w:hAnsi="Times New Roman" w:cs="Times New Roman"/>
          <w:kern w:val="1"/>
          <w:sz w:val="28"/>
          <w:szCs w:val="28"/>
          <w:lang w:eastAsia="zh-CN"/>
        </w:rPr>
      </w:pPr>
      <w:r w:rsidRPr="00636931">
        <w:rPr>
          <w:rFonts w:ascii="Times New Roman" w:hAnsi="Times New Roman" w:cs="Times New Roman"/>
          <w:kern w:val="1"/>
          <w:sz w:val="28"/>
          <w:szCs w:val="28"/>
          <w:lang w:eastAsia="zh-CN"/>
        </w:rPr>
        <w:t xml:space="preserve">Ответ на заявление, поступившее в администрацию </w:t>
      </w:r>
      <w:r>
        <w:rPr>
          <w:rFonts w:ascii="Times New Roman" w:hAnsi="Times New Roman" w:cs="Times New Roman"/>
          <w:kern w:val="1"/>
          <w:sz w:val="28"/>
          <w:szCs w:val="28"/>
          <w:lang w:eastAsia="zh-CN"/>
        </w:rPr>
        <w:t>района</w:t>
      </w:r>
      <w:r w:rsidRPr="00636931">
        <w:rPr>
          <w:rFonts w:ascii="Times New Roman" w:hAnsi="Times New Roman" w:cs="Times New Roman"/>
          <w:kern w:val="1"/>
          <w:sz w:val="28"/>
          <w:szCs w:val="28"/>
          <w:lang w:eastAsia="zh-CN"/>
        </w:rPr>
        <w:t xml:space="preserve"> в форме электронного документа, направляется в форме электронного документа по </w:t>
      </w:r>
      <w:r w:rsidRPr="00636931">
        <w:rPr>
          <w:rFonts w:ascii="Times New Roman" w:hAnsi="Times New Roman" w:cs="Times New Roman"/>
          <w:kern w:val="1"/>
          <w:sz w:val="28"/>
          <w:szCs w:val="28"/>
          <w:lang w:eastAsia="zh-CN"/>
        </w:rPr>
        <w:lastRenderedPageBreak/>
        <w:t>адресу электронной почты, указанному в таком заявлении, или в письменной форме по почтовому адресу, указанному в заявлении.</w:t>
      </w:r>
    </w:p>
    <w:p w:rsidR="00E55D4F" w:rsidRPr="00636931" w:rsidRDefault="00E55D4F" w:rsidP="00636931">
      <w:pPr>
        <w:widowControl w:val="0"/>
        <w:tabs>
          <w:tab w:val="left" w:pos="709"/>
        </w:tabs>
        <w:suppressAutoHyphens/>
        <w:autoSpaceDE w:val="0"/>
        <w:autoSpaceDN w:val="0"/>
        <w:adjustRightInd w:val="0"/>
        <w:spacing w:after="0" w:line="100" w:lineRule="atLeast"/>
        <w:ind w:firstLine="709"/>
        <w:jc w:val="both"/>
        <w:rPr>
          <w:rFonts w:ascii="Times New Roman" w:hAnsi="Times New Roman" w:cs="Times New Roman"/>
          <w:kern w:val="1"/>
          <w:sz w:val="28"/>
          <w:szCs w:val="28"/>
          <w:lang w:eastAsia="zh-CN"/>
        </w:rPr>
      </w:pPr>
      <w:r>
        <w:rPr>
          <w:rFonts w:ascii="Times New Roman" w:hAnsi="Times New Roman" w:cs="Times New Roman"/>
          <w:kern w:val="1"/>
          <w:sz w:val="28"/>
          <w:szCs w:val="28"/>
          <w:lang w:eastAsia="zh-CN"/>
        </w:rPr>
        <w:t xml:space="preserve">1.3.10.Публичное </w:t>
      </w:r>
      <w:r w:rsidRPr="00636931">
        <w:rPr>
          <w:rFonts w:ascii="Times New Roman" w:hAnsi="Times New Roman" w:cs="Times New Roman"/>
          <w:kern w:val="1"/>
          <w:sz w:val="28"/>
          <w:szCs w:val="28"/>
          <w:lang w:eastAsia="zh-CN"/>
        </w:rPr>
        <w:t xml:space="preserve">информирование об услуге и о порядке ее оказания осуществляется администрацией </w:t>
      </w:r>
      <w:r>
        <w:rPr>
          <w:rFonts w:ascii="Times New Roman" w:hAnsi="Times New Roman" w:cs="Times New Roman"/>
          <w:kern w:val="1"/>
          <w:sz w:val="28"/>
          <w:szCs w:val="28"/>
          <w:lang w:eastAsia="zh-CN"/>
        </w:rPr>
        <w:t>района</w:t>
      </w:r>
      <w:r w:rsidRPr="00636931">
        <w:rPr>
          <w:rFonts w:ascii="Times New Roman" w:hAnsi="Times New Roman" w:cs="Times New Roman"/>
          <w:kern w:val="1"/>
          <w:sz w:val="28"/>
          <w:szCs w:val="28"/>
          <w:lang w:eastAsia="zh-CN"/>
        </w:rPr>
        <w:t xml:space="preserve"> путем размещения информации на информационном стенде в занимаемых ими помещениях,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w:t>
      </w:r>
    </w:p>
    <w:p w:rsidR="00E55D4F" w:rsidRPr="00636931" w:rsidRDefault="00E55D4F" w:rsidP="00636931">
      <w:pPr>
        <w:widowControl w:val="0"/>
        <w:autoSpaceDE w:val="0"/>
        <w:autoSpaceDN w:val="0"/>
        <w:adjustRightInd w:val="0"/>
        <w:spacing w:before="240" w:after="0" w:line="240" w:lineRule="auto"/>
        <w:ind w:firstLine="708"/>
        <w:jc w:val="both"/>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Раздел II. Стандарт предоставления муниципальной услуги</w:t>
      </w:r>
    </w:p>
    <w:p w:rsidR="00E55D4F" w:rsidRPr="00636931" w:rsidRDefault="00E55D4F" w:rsidP="00636931">
      <w:pPr>
        <w:widowControl w:val="0"/>
        <w:autoSpaceDE w:val="0"/>
        <w:autoSpaceDN w:val="0"/>
        <w:adjustRightInd w:val="0"/>
        <w:spacing w:before="240" w:after="0" w:line="240" w:lineRule="auto"/>
        <w:ind w:firstLine="708"/>
        <w:jc w:val="both"/>
        <w:rPr>
          <w:rFonts w:ascii="Times New Roman" w:hAnsi="Times New Roman" w:cs="Times New Roman"/>
          <w:b/>
          <w:bCs/>
          <w:sz w:val="28"/>
          <w:szCs w:val="28"/>
          <w:lang w:eastAsia="ru-RU"/>
        </w:rPr>
      </w:pPr>
    </w:p>
    <w:p w:rsidR="00E55D4F" w:rsidRPr="00636931" w:rsidRDefault="00E55D4F" w:rsidP="00636931">
      <w:pPr>
        <w:widowControl w:val="0"/>
        <w:autoSpaceDE w:val="0"/>
        <w:autoSpaceDN w:val="0"/>
        <w:adjustRightInd w:val="0"/>
        <w:spacing w:after="0" w:line="240" w:lineRule="auto"/>
        <w:ind w:firstLine="708"/>
        <w:jc w:val="both"/>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2.1. Наименование муниципальной услуги</w:t>
      </w:r>
    </w:p>
    <w:p w:rsidR="00E55D4F" w:rsidRPr="00636931" w:rsidRDefault="00E55D4F" w:rsidP="00636931">
      <w:pPr>
        <w:widowControl w:val="0"/>
        <w:autoSpaceDE w:val="0"/>
        <w:autoSpaceDN w:val="0"/>
        <w:adjustRightInd w:val="0"/>
        <w:spacing w:after="0" w:line="240" w:lineRule="auto"/>
        <w:ind w:firstLine="708"/>
        <w:jc w:val="both"/>
        <w:rPr>
          <w:rFonts w:ascii="Times New Roman" w:hAnsi="Times New Roman" w:cs="Times New Roman"/>
          <w:b/>
          <w:bCs/>
          <w:sz w:val="28"/>
          <w:szCs w:val="28"/>
          <w:lang w:eastAsia="ru-RU"/>
        </w:rPr>
      </w:pPr>
    </w:p>
    <w:p w:rsidR="00E55D4F" w:rsidRDefault="00E55D4F" w:rsidP="00636931">
      <w:pPr>
        <w:widowControl w:val="0"/>
        <w:tabs>
          <w:tab w:val="left" w:pos="0"/>
        </w:tabs>
        <w:autoSpaceDE w:val="0"/>
        <w:autoSpaceDN w:val="0"/>
        <w:adjustRightInd w:val="0"/>
        <w:spacing w:after="0" w:line="240" w:lineRule="auto"/>
        <w:ind w:firstLine="567"/>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Признание в установленном порядке жилого помещения муниципального жилищного фонда непригодным для проживания</w:t>
      </w:r>
      <w:r>
        <w:rPr>
          <w:rFonts w:ascii="Times New Roman" w:hAnsi="Times New Roman" w:cs="Times New Roman"/>
          <w:sz w:val="28"/>
          <w:szCs w:val="28"/>
          <w:lang w:eastAsia="ru-RU"/>
        </w:rPr>
        <w:t>.</w:t>
      </w:r>
    </w:p>
    <w:p w:rsidR="00E55D4F" w:rsidRPr="00636931" w:rsidRDefault="00E55D4F" w:rsidP="00636931">
      <w:pPr>
        <w:widowControl w:val="0"/>
        <w:tabs>
          <w:tab w:val="left" w:pos="0"/>
        </w:tabs>
        <w:autoSpaceDE w:val="0"/>
        <w:autoSpaceDN w:val="0"/>
        <w:adjustRightInd w:val="0"/>
        <w:spacing w:after="0" w:line="240" w:lineRule="auto"/>
        <w:ind w:firstLine="567"/>
        <w:jc w:val="both"/>
        <w:rPr>
          <w:rFonts w:ascii="Times New Roman" w:hAnsi="Times New Roman" w:cs="Times New Roman"/>
          <w:sz w:val="28"/>
          <w:szCs w:val="28"/>
          <w:lang w:eastAsia="ru-RU"/>
        </w:rPr>
      </w:pPr>
    </w:p>
    <w:p w:rsidR="00E55D4F" w:rsidRPr="00636931" w:rsidRDefault="00E55D4F" w:rsidP="00636931">
      <w:pPr>
        <w:spacing w:after="0" w:line="240" w:lineRule="auto"/>
        <w:ind w:firstLine="227"/>
        <w:jc w:val="center"/>
        <w:rPr>
          <w:rFonts w:ascii="Times New Roman" w:hAnsi="Times New Roman" w:cs="Times New Roman"/>
          <w:b/>
          <w:bCs/>
          <w:kern w:val="2"/>
          <w:sz w:val="28"/>
          <w:szCs w:val="28"/>
        </w:rPr>
      </w:pPr>
      <w:r w:rsidRPr="00636931">
        <w:rPr>
          <w:rFonts w:ascii="Times New Roman" w:hAnsi="Times New Roman" w:cs="Times New Roman"/>
          <w:b/>
          <w:bCs/>
          <w:kern w:val="2"/>
          <w:sz w:val="28"/>
          <w:szCs w:val="28"/>
        </w:rPr>
        <w:t>2.2. Наименование органа, предоставляющего муниципальную</w:t>
      </w:r>
    </w:p>
    <w:p w:rsidR="00E55D4F" w:rsidRPr="00636931" w:rsidRDefault="00E55D4F" w:rsidP="00636931">
      <w:pPr>
        <w:spacing w:after="0" w:line="240" w:lineRule="auto"/>
        <w:ind w:firstLine="227"/>
        <w:jc w:val="center"/>
        <w:rPr>
          <w:rFonts w:ascii="Times New Roman" w:hAnsi="Times New Roman" w:cs="Times New Roman"/>
          <w:b/>
          <w:bCs/>
          <w:kern w:val="2"/>
          <w:sz w:val="28"/>
          <w:szCs w:val="28"/>
        </w:rPr>
      </w:pPr>
      <w:r w:rsidRPr="00636931">
        <w:rPr>
          <w:rFonts w:ascii="Times New Roman" w:hAnsi="Times New Roman" w:cs="Times New Roman"/>
          <w:b/>
          <w:bCs/>
          <w:kern w:val="2"/>
          <w:sz w:val="28"/>
          <w:szCs w:val="28"/>
        </w:rPr>
        <w:t>услугу</w:t>
      </w:r>
    </w:p>
    <w:p w:rsidR="00E55D4F" w:rsidRPr="00636931" w:rsidRDefault="00E55D4F" w:rsidP="00636931">
      <w:pPr>
        <w:spacing w:after="0" w:line="240" w:lineRule="auto"/>
        <w:ind w:firstLine="227"/>
        <w:jc w:val="both"/>
        <w:rPr>
          <w:rFonts w:ascii="Times New Roman" w:hAnsi="Times New Roman" w:cs="Times New Roman"/>
          <w:b/>
          <w:bCs/>
          <w:kern w:val="2"/>
          <w:sz w:val="28"/>
          <w:szCs w:val="28"/>
        </w:rPr>
      </w:pPr>
    </w:p>
    <w:p w:rsidR="00E55D4F" w:rsidRPr="00636931" w:rsidRDefault="00E55D4F" w:rsidP="00636931">
      <w:pPr>
        <w:widowControl w:val="0"/>
        <w:tabs>
          <w:tab w:val="left" w:pos="1134"/>
          <w:tab w:val="left" w:pos="1541"/>
        </w:tabs>
        <w:autoSpaceDE w:val="0"/>
        <w:autoSpaceDN w:val="0"/>
        <w:adjustRightInd w:val="0"/>
        <w:spacing w:after="0" w:line="240" w:lineRule="auto"/>
        <w:ind w:left="-30" w:firstLine="739"/>
        <w:jc w:val="both"/>
        <w:rPr>
          <w:rFonts w:ascii="Times New Roman" w:hAnsi="Times New Roman" w:cs="Times New Roman"/>
          <w:kern w:val="2"/>
          <w:sz w:val="28"/>
          <w:szCs w:val="28"/>
          <w:lang w:eastAsia="ru-RU"/>
        </w:rPr>
      </w:pPr>
      <w:r w:rsidRPr="00636931">
        <w:rPr>
          <w:rFonts w:ascii="Times New Roman" w:hAnsi="Times New Roman" w:cs="Times New Roman"/>
          <w:kern w:val="2"/>
          <w:sz w:val="28"/>
          <w:szCs w:val="28"/>
          <w:lang w:eastAsia="ru-RU"/>
        </w:rPr>
        <w:t>2.2.1. Муниципальная услуга предоставляется Админист</w:t>
      </w:r>
      <w:r>
        <w:rPr>
          <w:rFonts w:ascii="Times New Roman" w:hAnsi="Times New Roman" w:cs="Times New Roman"/>
          <w:kern w:val="2"/>
          <w:sz w:val="28"/>
          <w:szCs w:val="28"/>
          <w:lang w:eastAsia="ru-RU"/>
        </w:rPr>
        <w:t xml:space="preserve">рацией </w:t>
      </w:r>
      <w:r w:rsidR="00AF249A">
        <w:rPr>
          <w:rFonts w:ascii="Times New Roman" w:hAnsi="Times New Roman" w:cs="Times New Roman"/>
          <w:kern w:val="2"/>
          <w:sz w:val="28"/>
          <w:szCs w:val="28"/>
          <w:lang w:eastAsia="ru-RU"/>
        </w:rPr>
        <w:t xml:space="preserve">Наумовского сельсовета Конышевского </w:t>
      </w:r>
      <w:r>
        <w:rPr>
          <w:rFonts w:ascii="Times New Roman" w:hAnsi="Times New Roman" w:cs="Times New Roman"/>
          <w:kern w:val="2"/>
          <w:sz w:val="28"/>
          <w:szCs w:val="28"/>
          <w:lang w:eastAsia="ru-RU"/>
        </w:rPr>
        <w:t xml:space="preserve"> района </w:t>
      </w:r>
      <w:r w:rsidRPr="00636931">
        <w:rPr>
          <w:rFonts w:ascii="Times New Roman" w:hAnsi="Times New Roman" w:cs="Times New Roman"/>
          <w:kern w:val="2"/>
          <w:sz w:val="28"/>
          <w:szCs w:val="28"/>
          <w:lang w:eastAsia="ru-RU"/>
        </w:rPr>
        <w:t xml:space="preserve">(далее по тексту - </w:t>
      </w:r>
      <w:r>
        <w:rPr>
          <w:rFonts w:ascii="Times New Roman" w:hAnsi="Times New Roman" w:cs="Times New Roman"/>
          <w:kern w:val="2"/>
          <w:sz w:val="28"/>
          <w:szCs w:val="28"/>
          <w:lang w:eastAsia="ru-RU"/>
        </w:rPr>
        <w:t>администрация</w:t>
      </w:r>
      <w:r w:rsidRPr="00636931">
        <w:rPr>
          <w:rFonts w:ascii="Times New Roman" w:hAnsi="Times New Roman" w:cs="Times New Roman"/>
          <w:kern w:val="2"/>
          <w:sz w:val="28"/>
          <w:szCs w:val="28"/>
          <w:lang w:eastAsia="ru-RU"/>
        </w:rPr>
        <w:t>).</w:t>
      </w:r>
    </w:p>
    <w:p w:rsidR="00092715" w:rsidRDefault="00E55D4F" w:rsidP="009F0824">
      <w:pPr>
        <w:widowControl w:val="0"/>
        <w:autoSpaceDE w:val="0"/>
        <w:autoSpaceDN w:val="0"/>
        <w:adjustRightInd w:val="0"/>
        <w:spacing w:after="0" w:line="240" w:lineRule="auto"/>
        <w:jc w:val="both"/>
        <w:rPr>
          <w:rFonts w:ascii="Times New Roman" w:hAnsi="Times New Roman" w:cs="Times New Roman"/>
          <w:sz w:val="28"/>
          <w:szCs w:val="28"/>
          <w:lang w:eastAsia="ru-RU"/>
        </w:rPr>
      </w:pPr>
      <w:r w:rsidRPr="00636931">
        <w:rPr>
          <w:rFonts w:ascii="Times New Roman" w:hAnsi="Times New Roman" w:cs="Times New Roman"/>
          <w:kern w:val="2"/>
          <w:sz w:val="28"/>
          <w:szCs w:val="28"/>
          <w:lang w:eastAsia="ru-RU"/>
        </w:rPr>
        <w:tab/>
        <w:t xml:space="preserve">2.2.2. </w:t>
      </w:r>
      <w:r w:rsidRPr="00636931">
        <w:rPr>
          <w:rFonts w:ascii="Times New Roman" w:hAnsi="Times New Roman" w:cs="Times New Roman"/>
          <w:sz w:val="28"/>
          <w:szCs w:val="28"/>
          <w:lang w:eastAsia="ru-RU"/>
        </w:rPr>
        <w:t xml:space="preserve">При предоставлении муниципальной услуги Администрация </w:t>
      </w:r>
      <w:r w:rsidR="00AF249A">
        <w:rPr>
          <w:rFonts w:ascii="Times New Roman" w:hAnsi="Times New Roman" w:cs="Times New Roman"/>
          <w:sz w:val="28"/>
          <w:szCs w:val="28"/>
          <w:lang w:eastAsia="ru-RU"/>
        </w:rPr>
        <w:t xml:space="preserve">Наумовского сельсовета Конышевского </w:t>
      </w:r>
      <w:r w:rsidRPr="00636931">
        <w:rPr>
          <w:rFonts w:ascii="Times New Roman" w:hAnsi="Times New Roman" w:cs="Times New Roman"/>
          <w:sz w:val="28"/>
          <w:szCs w:val="28"/>
          <w:lang w:eastAsia="ru-RU"/>
        </w:rPr>
        <w:t xml:space="preserve"> района Ку</w:t>
      </w:r>
      <w:r>
        <w:rPr>
          <w:rFonts w:ascii="Times New Roman" w:hAnsi="Times New Roman" w:cs="Times New Roman"/>
          <w:sz w:val="28"/>
          <w:szCs w:val="28"/>
          <w:lang w:eastAsia="ru-RU"/>
        </w:rPr>
        <w:t xml:space="preserve">рской области взаимодействует </w:t>
      </w:r>
      <w:r w:rsidRPr="009F0824">
        <w:rPr>
          <w:rFonts w:ascii="Times New Roman" w:hAnsi="Times New Roman" w:cs="Times New Roman"/>
          <w:sz w:val="28"/>
          <w:szCs w:val="28"/>
          <w:lang w:eastAsia="ru-RU"/>
        </w:rPr>
        <w:t xml:space="preserve">с органами государственного надзора (контроля); </w:t>
      </w:r>
    </w:p>
    <w:p w:rsidR="00092715" w:rsidRDefault="00092715" w:rsidP="009F0824">
      <w:pPr>
        <w:widowControl w:val="0"/>
        <w:autoSpaceDE w:val="0"/>
        <w:autoSpaceDN w:val="0"/>
        <w:adjustRightInd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Льговским  </w:t>
      </w:r>
      <w:r w:rsidR="00E55D4F" w:rsidRPr="009F0824">
        <w:rPr>
          <w:rFonts w:ascii="Times New Roman" w:hAnsi="Times New Roman" w:cs="Times New Roman"/>
          <w:sz w:val="28"/>
          <w:szCs w:val="28"/>
          <w:lang w:eastAsia="ru-RU"/>
        </w:rPr>
        <w:t xml:space="preserve"> отделением Курского филиала ФГУП "Ростехинвентаризация - Федеральное БТИ"; </w:t>
      </w:r>
    </w:p>
    <w:p w:rsidR="00092715" w:rsidRDefault="00E55D4F" w:rsidP="009F0824">
      <w:pPr>
        <w:widowControl w:val="0"/>
        <w:autoSpaceDE w:val="0"/>
        <w:autoSpaceDN w:val="0"/>
        <w:adjustRightInd w:val="0"/>
        <w:spacing w:after="0" w:line="240" w:lineRule="auto"/>
        <w:jc w:val="both"/>
        <w:rPr>
          <w:rFonts w:ascii="Times New Roman" w:hAnsi="Times New Roman" w:cs="Times New Roman"/>
          <w:sz w:val="28"/>
          <w:szCs w:val="28"/>
          <w:lang w:eastAsia="ru-RU"/>
        </w:rPr>
      </w:pPr>
      <w:r w:rsidRPr="009F0824">
        <w:rPr>
          <w:rFonts w:ascii="Times New Roman" w:hAnsi="Times New Roman" w:cs="Times New Roman"/>
          <w:sz w:val="28"/>
          <w:szCs w:val="28"/>
          <w:lang w:eastAsia="ru-RU"/>
        </w:rPr>
        <w:t xml:space="preserve">______________ межрайонным отделом Росреестра по Курской области; </w:t>
      </w:r>
    </w:p>
    <w:p w:rsidR="00E55D4F" w:rsidRPr="009F0824" w:rsidRDefault="00092715" w:rsidP="009F0824">
      <w:pPr>
        <w:widowControl w:val="0"/>
        <w:autoSpaceDE w:val="0"/>
        <w:autoSpaceDN w:val="0"/>
        <w:adjustRightInd w:val="0"/>
        <w:spacing w:after="0" w:line="240" w:lineRule="auto"/>
        <w:jc w:val="both"/>
        <w:rPr>
          <w:rFonts w:ascii="Times New Roman" w:hAnsi="Times New Roman" w:cs="Times New Roman"/>
          <w:color w:val="FF0000"/>
          <w:sz w:val="28"/>
          <w:szCs w:val="28"/>
          <w:lang w:eastAsia="ru-RU"/>
        </w:rPr>
      </w:pPr>
      <w:r>
        <w:rPr>
          <w:rFonts w:ascii="Times New Roman" w:hAnsi="Times New Roman" w:cs="Times New Roman"/>
          <w:sz w:val="28"/>
          <w:szCs w:val="28"/>
          <w:lang w:eastAsia="ru-RU"/>
        </w:rPr>
        <w:t xml:space="preserve">               </w:t>
      </w:r>
      <w:r w:rsidR="00E55D4F" w:rsidRPr="00636931">
        <w:rPr>
          <w:rFonts w:ascii="Times New Roman" w:hAnsi="Times New Roman" w:cs="Times New Roman"/>
          <w:sz w:val="28"/>
          <w:szCs w:val="28"/>
          <w:lang w:eastAsia="ru-RU"/>
        </w:rPr>
        <w:t>филиалом областного бюджетного учреждения «Многофункци</w:t>
      </w:r>
      <w:bookmarkStart w:id="0" w:name="_GoBack"/>
      <w:bookmarkEnd w:id="0"/>
      <w:r w:rsidR="00E55D4F" w:rsidRPr="00636931">
        <w:rPr>
          <w:rFonts w:ascii="Times New Roman" w:hAnsi="Times New Roman" w:cs="Times New Roman"/>
          <w:sz w:val="28"/>
          <w:szCs w:val="28"/>
          <w:lang w:eastAsia="ru-RU"/>
        </w:rPr>
        <w:t xml:space="preserve">ональный центр по предоставлению государственных и муниципальных услуг» по </w:t>
      </w:r>
      <w:r w:rsidR="00AF249A">
        <w:rPr>
          <w:rFonts w:ascii="Times New Roman" w:hAnsi="Times New Roman" w:cs="Times New Roman"/>
          <w:sz w:val="28"/>
          <w:szCs w:val="28"/>
          <w:lang w:eastAsia="ru-RU"/>
        </w:rPr>
        <w:t xml:space="preserve">Конышевскому </w:t>
      </w:r>
      <w:r w:rsidR="00E55D4F" w:rsidRPr="00636931">
        <w:rPr>
          <w:rFonts w:ascii="Times New Roman" w:hAnsi="Times New Roman" w:cs="Times New Roman"/>
          <w:sz w:val="28"/>
          <w:szCs w:val="28"/>
          <w:lang w:eastAsia="ru-RU"/>
        </w:rPr>
        <w:t xml:space="preserve"> району;</w:t>
      </w:r>
    </w:p>
    <w:p w:rsidR="00E55D4F" w:rsidRPr="00636931" w:rsidRDefault="00E55D4F" w:rsidP="00636931">
      <w:pPr>
        <w:tabs>
          <w:tab w:val="left" w:pos="709"/>
        </w:tabs>
        <w:suppressAutoHyphens/>
        <w:spacing w:after="0" w:line="100" w:lineRule="atLeast"/>
        <w:ind w:firstLine="720"/>
        <w:jc w:val="both"/>
        <w:rPr>
          <w:rFonts w:ascii="Times New Roman" w:hAnsi="Times New Roman" w:cs="Times New Roman"/>
          <w:lang w:eastAsia="ru-RU"/>
        </w:rPr>
      </w:pPr>
      <w:r w:rsidRPr="00636931">
        <w:rPr>
          <w:rFonts w:ascii="Times New Roman" w:hAnsi="Times New Roman" w:cs="Times New Roman"/>
          <w:sz w:val="28"/>
          <w:szCs w:val="28"/>
          <w:lang w:eastAsia="ru-RU"/>
        </w:rPr>
        <w:t xml:space="preserve">В соответствии с требованиями пункта 3 части 1 статьи 7 Федерального закона от 27.07.2010 года №210-ФЗ «Об организации предоставления государственных и муниципальных услуг» администрация </w:t>
      </w:r>
      <w:r w:rsidR="00AF249A">
        <w:rPr>
          <w:rFonts w:ascii="Times New Roman" w:hAnsi="Times New Roman" w:cs="Times New Roman"/>
          <w:sz w:val="28"/>
          <w:szCs w:val="28"/>
          <w:lang w:eastAsia="ru-RU"/>
        </w:rPr>
        <w:t xml:space="preserve">Наумовского сельсовета Конышевского района </w:t>
      </w:r>
      <w:r w:rsidRPr="00636931">
        <w:rPr>
          <w:rFonts w:ascii="Times New Roman" w:hAnsi="Times New Roman" w:cs="Times New Roman"/>
          <w:sz w:val="28"/>
          <w:szCs w:val="28"/>
          <w:lang w:eastAsia="ru-RU"/>
        </w:rPr>
        <w:t xml:space="preserve"> не вправе требовать от заявителей осуществления действий, в том числе согласований, необходимых для получения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 утвержденный нормативным правовым актом представительного органа местного самоуправления.</w:t>
      </w:r>
    </w:p>
    <w:p w:rsidR="00E55D4F" w:rsidRPr="00636931" w:rsidRDefault="00E55D4F" w:rsidP="00EF5A8B">
      <w:pPr>
        <w:widowControl w:val="0"/>
        <w:autoSpaceDE w:val="0"/>
        <w:autoSpaceDN w:val="0"/>
        <w:adjustRightInd w:val="0"/>
        <w:spacing w:after="0" w:line="240" w:lineRule="auto"/>
        <w:jc w:val="both"/>
        <w:rPr>
          <w:rFonts w:ascii="Times New Roman" w:hAnsi="Times New Roman" w:cs="Times New Roman"/>
          <w:sz w:val="28"/>
          <w:szCs w:val="28"/>
          <w:lang w:eastAsia="ru-RU"/>
        </w:rPr>
      </w:pPr>
    </w:p>
    <w:p w:rsidR="00E55D4F" w:rsidRPr="00636931" w:rsidRDefault="00E55D4F" w:rsidP="004456F5">
      <w:pPr>
        <w:widowControl w:val="0"/>
        <w:shd w:val="clear" w:color="auto" w:fill="FFFFFF"/>
        <w:autoSpaceDE w:val="0"/>
        <w:autoSpaceDN w:val="0"/>
        <w:adjustRightInd w:val="0"/>
        <w:spacing w:after="0" w:line="240" w:lineRule="auto"/>
        <w:jc w:val="center"/>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2.3. Описание результата предоставления муниципальной услуги</w:t>
      </w:r>
    </w:p>
    <w:p w:rsidR="00E55D4F" w:rsidRPr="00636931" w:rsidRDefault="00E55D4F" w:rsidP="00636931">
      <w:pPr>
        <w:widowControl w:val="0"/>
        <w:shd w:val="clear" w:color="auto" w:fill="FFFFFF"/>
        <w:autoSpaceDE w:val="0"/>
        <w:autoSpaceDN w:val="0"/>
        <w:adjustRightInd w:val="0"/>
        <w:spacing w:after="0" w:line="240" w:lineRule="auto"/>
        <w:jc w:val="both"/>
        <w:rPr>
          <w:rFonts w:ascii="Times New Roman" w:hAnsi="Times New Roman" w:cs="Times New Roman"/>
          <w:sz w:val="28"/>
          <w:szCs w:val="28"/>
          <w:lang w:eastAsia="ru-RU"/>
        </w:rPr>
      </w:pPr>
    </w:p>
    <w:p w:rsidR="00E55D4F" w:rsidRPr="00C1295E" w:rsidRDefault="00E55D4F" w:rsidP="00636931">
      <w:pPr>
        <w:widowControl w:val="0"/>
        <w:autoSpaceDE w:val="0"/>
        <w:autoSpaceDN w:val="0"/>
        <w:adjustRightInd w:val="0"/>
        <w:spacing w:after="0" w:line="240" w:lineRule="auto"/>
        <w:ind w:firstLine="540"/>
        <w:jc w:val="both"/>
        <w:rPr>
          <w:rFonts w:ascii="Times New Roman" w:hAnsi="Times New Roman" w:cs="Times New Roman"/>
          <w:sz w:val="28"/>
          <w:szCs w:val="28"/>
          <w:lang w:eastAsia="ru-RU"/>
        </w:rPr>
      </w:pPr>
      <w:r w:rsidRPr="00C1295E">
        <w:rPr>
          <w:rFonts w:ascii="Times New Roman" w:hAnsi="Times New Roman" w:cs="Times New Roman"/>
          <w:sz w:val="28"/>
          <w:szCs w:val="28"/>
          <w:lang w:eastAsia="ru-RU"/>
        </w:rPr>
        <w:t>Результатом предоставления муниципальной услуги являются:</w:t>
      </w:r>
    </w:p>
    <w:p w:rsidR="00E55D4F" w:rsidRPr="00636931" w:rsidRDefault="00E55D4F" w:rsidP="00636931">
      <w:pPr>
        <w:widowControl w:val="0"/>
        <w:autoSpaceDE w:val="0"/>
        <w:autoSpaceDN w:val="0"/>
        <w:adjustRightInd w:val="0"/>
        <w:spacing w:after="0" w:line="240" w:lineRule="auto"/>
        <w:ind w:firstLine="540"/>
        <w:jc w:val="both"/>
        <w:rPr>
          <w:rFonts w:ascii="Times New Roman" w:hAnsi="Times New Roman" w:cs="Times New Roman"/>
          <w:sz w:val="28"/>
          <w:szCs w:val="28"/>
          <w:lang w:eastAsia="ru-RU"/>
        </w:rPr>
      </w:pPr>
      <w:r w:rsidRPr="00C1295E">
        <w:rPr>
          <w:rFonts w:ascii="Times New Roman" w:eastAsia="Batang" w:hAnsi="Times New Roman" w:cs="Times New Roman"/>
          <w:sz w:val="28"/>
          <w:szCs w:val="28"/>
          <w:lang w:eastAsia="ko-KR"/>
        </w:rPr>
        <w:t xml:space="preserve">- выдача заключения комиссии о признании в установленном порядке </w:t>
      </w:r>
      <w:r w:rsidRPr="00C1295E">
        <w:rPr>
          <w:rFonts w:ascii="Times New Roman" w:eastAsia="Batang" w:hAnsi="Times New Roman" w:cs="Times New Roman"/>
          <w:sz w:val="28"/>
          <w:szCs w:val="28"/>
          <w:lang w:eastAsia="ko-KR"/>
        </w:rPr>
        <w:lastRenderedPageBreak/>
        <w:t>жилого помещения жилищного фонда пригодным (непригодным) для проживания</w:t>
      </w:r>
      <w:r w:rsidRPr="00C1295E">
        <w:rPr>
          <w:rFonts w:ascii="Times New Roman" w:hAnsi="Times New Roman" w:cs="Times New Roman"/>
          <w:sz w:val="28"/>
          <w:szCs w:val="28"/>
          <w:lang w:eastAsia="ru-RU"/>
        </w:rPr>
        <w:t>.</w:t>
      </w:r>
    </w:p>
    <w:p w:rsidR="00E55D4F" w:rsidRPr="00636931" w:rsidRDefault="00E55D4F" w:rsidP="00636931">
      <w:pPr>
        <w:widowControl w:val="0"/>
        <w:autoSpaceDE w:val="0"/>
        <w:autoSpaceDN w:val="0"/>
        <w:adjustRightInd w:val="0"/>
        <w:spacing w:after="0" w:line="240" w:lineRule="auto"/>
        <w:ind w:firstLine="360"/>
        <w:jc w:val="both"/>
        <w:rPr>
          <w:rFonts w:ascii="Times New Roman" w:eastAsia="Batang" w:hAnsi="Times New Roman"/>
          <w:sz w:val="28"/>
          <w:szCs w:val="28"/>
          <w:lang w:eastAsia="ko-KR"/>
        </w:rPr>
      </w:pPr>
      <w:r>
        <w:rPr>
          <w:rFonts w:ascii="Times New Roman" w:eastAsia="Batang" w:hAnsi="Times New Roman" w:cs="Times New Roman"/>
          <w:sz w:val="28"/>
          <w:szCs w:val="28"/>
          <w:lang w:eastAsia="ko-KR"/>
        </w:rPr>
        <w:t xml:space="preserve">  </w:t>
      </w:r>
    </w:p>
    <w:p w:rsidR="00E55D4F" w:rsidRPr="00636931" w:rsidRDefault="00E55D4F" w:rsidP="00636931">
      <w:pPr>
        <w:autoSpaceDE w:val="0"/>
        <w:autoSpaceDN w:val="0"/>
        <w:adjustRightInd w:val="0"/>
        <w:spacing w:after="0" w:line="240" w:lineRule="auto"/>
        <w:ind w:firstLine="540"/>
        <w:jc w:val="center"/>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2.4. Срок предоставления муниципальной услуги, в том числе с учетом необходимости обращения в организации, участвующие в предоставлении государственной услуги, срок приостановления предоставления муниципальной услуги</w:t>
      </w:r>
    </w:p>
    <w:p w:rsidR="00E55D4F" w:rsidRPr="00636931" w:rsidRDefault="00E55D4F" w:rsidP="00636931">
      <w:pPr>
        <w:autoSpaceDE w:val="0"/>
        <w:autoSpaceDN w:val="0"/>
        <w:adjustRightInd w:val="0"/>
        <w:spacing w:after="0" w:line="240" w:lineRule="auto"/>
        <w:ind w:firstLine="540"/>
        <w:jc w:val="both"/>
        <w:rPr>
          <w:rFonts w:ascii="Times New Roman" w:hAnsi="Times New Roman" w:cs="Times New Roman"/>
          <w:b/>
          <w:bCs/>
          <w:sz w:val="28"/>
          <w:szCs w:val="28"/>
          <w:lang w:eastAsia="ru-RU"/>
        </w:rPr>
      </w:pPr>
    </w:p>
    <w:p w:rsidR="00E55D4F"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244926">
        <w:rPr>
          <w:rFonts w:ascii="Times New Roman" w:hAnsi="Times New Roman" w:cs="Times New Roman"/>
          <w:sz w:val="28"/>
          <w:szCs w:val="28"/>
          <w:lang w:eastAsia="ru-RU"/>
        </w:rPr>
        <w:t xml:space="preserve">Срок предоставления муниципальной услуги не более </w:t>
      </w:r>
      <w:r>
        <w:rPr>
          <w:rFonts w:ascii="Times New Roman" w:hAnsi="Times New Roman" w:cs="Times New Roman"/>
          <w:sz w:val="28"/>
          <w:szCs w:val="28"/>
          <w:lang w:eastAsia="ru-RU"/>
        </w:rPr>
        <w:t>60</w:t>
      </w:r>
      <w:r w:rsidRPr="00244926">
        <w:rPr>
          <w:rFonts w:ascii="Times New Roman" w:hAnsi="Times New Roman" w:cs="Times New Roman"/>
          <w:sz w:val="28"/>
          <w:szCs w:val="28"/>
          <w:lang w:eastAsia="ru-RU"/>
        </w:rPr>
        <w:t xml:space="preserve"> календарных дней с даты регистрации запроса заявителя о предоставлении муниципальной услуги в</w:t>
      </w:r>
      <w:r w:rsidR="00AF249A">
        <w:rPr>
          <w:rFonts w:ascii="Times New Roman" w:hAnsi="Times New Roman" w:cs="Times New Roman"/>
          <w:sz w:val="28"/>
          <w:szCs w:val="28"/>
          <w:lang w:eastAsia="ru-RU"/>
        </w:rPr>
        <w:t xml:space="preserve"> Администрации сельсовета</w:t>
      </w:r>
      <w:r w:rsidRPr="00244926">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p>
    <w:p w:rsidR="00E55D4F" w:rsidRPr="0073564D"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73564D">
        <w:rPr>
          <w:rFonts w:ascii="Times New Roman" w:hAnsi="Times New Roman" w:cs="Times New Roman"/>
          <w:sz w:val="28"/>
          <w:szCs w:val="28"/>
          <w:lang w:eastAsia="ru-RU"/>
        </w:rPr>
        <w:t xml:space="preserve">Выдача документов, являющихся результатом предоставления услуги, осуществляется в течение 5 рабочих дней. </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E55D4F" w:rsidRPr="00636931" w:rsidRDefault="00E55D4F" w:rsidP="00636931">
      <w:pPr>
        <w:widowControl w:val="0"/>
        <w:autoSpaceDE w:val="0"/>
        <w:autoSpaceDN w:val="0"/>
        <w:adjustRightInd w:val="0"/>
        <w:spacing w:after="0" w:line="240" w:lineRule="auto"/>
        <w:jc w:val="center"/>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 xml:space="preserve">2.5. 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w:t>
      </w:r>
    </w:p>
    <w:p w:rsidR="00E55D4F" w:rsidRPr="00636931" w:rsidRDefault="00E55D4F" w:rsidP="00636931">
      <w:pPr>
        <w:widowControl w:val="0"/>
        <w:autoSpaceDE w:val="0"/>
        <w:autoSpaceDN w:val="0"/>
        <w:adjustRightInd w:val="0"/>
        <w:spacing w:after="0" w:line="240" w:lineRule="auto"/>
        <w:jc w:val="center"/>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опубликования</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Предоставление муниципальной услуги осуществляется в соответствии со следующими нормативными правовыми актами:</w:t>
      </w:r>
    </w:p>
    <w:p w:rsidR="00E55D4F" w:rsidRPr="00636931" w:rsidRDefault="00E55D4F" w:rsidP="00636931">
      <w:pPr>
        <w:widowControl w:val="0"/>
        <w:autoSpaceDE w:val="0"/>
        <w:autoSpaceDN w:val="0"/>
        <w:adjustRightInd w:val="0"/>
        <w:spacing w:after="0" w:line="240" w:lineRule="auto"/>
        <w:ind w:firstLine="709"/>
        <w:jc w:val="both"/>
        <w:rPr>
          <w:rFonts w:ascii="Times New Roman" w:eastAsia="Batang" w:hAnsi="Times New Roman" w:cs="Times New Roman"/>
          <w:sz w:val="28"/>
          <w:szCs w:val="28"/>
          <w:lang w:eastAsia="ko-KR"/>
        </w:rPr>
      </w:pPr>
      <w:r w:rsidRPr="00636931">
        <w:rPr>
          <w:rFonts w:ascii="Times New Roman" w:eastAsia="Batang" w:hAnsi="Times New Roman" w:cs="Times New Roman"/>
          <w:sz w:val="28"/>
          <w:szCs w:val="28"/>
          <w:lang w:eastAsia="ko-KR"/>
        </w:rPr>
        <w:t>- Жилищным кодексом Российской Федерации от 29.12.2004 г. № 188-ФЗ (первоначальный текст документа опубликован в изданиях: «Собрание законодательства РФ», 03.01.2005 г., № 1 (часть 1), ст. 14, «Российская газета», № 1, 12.01.2005 г., «Парламентская газета», № 7-8, 15.01.2005г.).</w:t>
      </w:r>
    </w:p>
    <w:p w:rsidR="00E55D4F" w:rsidRDefault="00E55D4F" w:rsidP="00636931">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Федеральным законом  Российской  Федерации от 27.07.2010 г. № 210-ФЗ «Об организации предоставления государственных и муниципальных услуг» (опубликован в «Российской газете» от 30.07.2010 г. № 168);</w:t>
      </w:r>
    </w:p>
    <w:p w:rsidR="00E55D4F" w:rsidRPr="00636931" w:rsidRDefault="00E55D4F" w:rsidP="00244926">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244926">
        <w:rPr>
          <w:rFonts w:ascii="Times New Roman" w:hAnsi="Times New Roman" w:cs="Times New Roman"/>
          <w:sz w:val="28"/>
          <w:szCs w:val="28"/>
          <w:lang w:eastAsia="ru-RU"/>
        </w:rPr>
        <w:t>Федеральным законом от 06.10.2003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E55D4F" w:rsidRDefault="00E55D4F" w:rsidP="00636931">
      <w:pPr>
        <w:widowControl w:val="0"/>
        <w:autoSpaceDE w:val="0"/>
        <w:autoSpaceDN w:val="0"/>
        <w:adjustRightInd w:val="0"/>
        <w:spacing w:after="0" w:line="240" w:lineRule="auto"/>
        <w:ind w:firstLine="720"/>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Постановлением Правительства Российской Федерации от 16.08. 2012 г. № 840 «О порядке подачи и рассмотрения жалоб на решения и действия (бездействия)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(опубликован в Российской газете от 22.08.2012  № 192);</w:t>
      </w:r>
    </w:p>
    <w:p w:rsidR="00E55D4F" w:rsidRPr="00636931" w:rsidRDefault="00E55D4F" w:rsidP="0007767E">
      <w:pPr>
        <w:widowControl w:val="0"/>
        <w:autoSpaceDE w:val="0"/>
        <w:autoSpaceDN w:val="0"/>
        <w:adjustRightInd w:val="0"/>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7767E">
        <w:rPr>
          <w:rFonts w:ascii="Times New Roman" w:hAnsi="Times New Roman" w:cs="Times New Roman"/>
          <w:sz w:val="28"/>
          <w:szCs w:val="28"/>
          <w:lang w:eastAsia="ru-RU"/>
        </w:rPr>
        <w:t>Постановление</w:t>
      </w:r>
      <w:r>
        <w:rPr>
          <w:rFonts w:ascii="Times New Roman" w:hAnsi="Times New Roman" w:cs="Times New Roman"/>
          <w:sz w:val="28"/>
          <w:szCs w:val="28"/>
          <w:lang w:eastAsia="ru-RU"/>
        </w:rPr>
        <w:t>м</w:t>
      </w:r>
      <w:r w:rsidRPr="0007767E">
        <w:rPr>
          <w:rFonts w:ascii="Times New Roman" w:hAnsi="Times New Roman" w:cs="Times New Roman"/>
          <w:sz w:val="28"/>
          <w:szCs w:val="28"/>
          <w:lang w:eastAsia="ru-RU"/>
        </w:rPr>
        <w:t xml:space="preserve"> Правительства Р</w:t>
      </w:r>
      <w:r>
        <w:rPr>
          <w:rFonts w:ascii="Times New Roman" w:hAnsi="Times New Roman" w:cs="Times New Roman"/>
          <w:sz w:val="28"/>
          <w:szCs w:val="28"/>
          <w:lang w:eastAsia="ru-RU"/>
        </w:rPr>
        <w:t xml:space="preserve">оссийской </w:t>
      </w:r>
      <w:r w:rsidRPr="0007767E">
        <w:rPr>
          <w:rFonts w:ascii="Times New Roman" w:hAnsi="Times New Roman" w:cs="Times New Roman"/>
          <w:sz w:val="28"/>
          <w:szCs w:val="28"/>
          <w:lang w:eastAsia="ru-RU"/>
        </w:rPr>
        <w:t>Ф</w:t>
      </w:r>
      <w:r>
        <w:rPr>
          <w:rFonts w:ascii="Times New Roman" w:hAnsi="Times New Roman" w:cs="Times New Roman"/>
          <w:sz w:val="28"/>
          <w:szCs w:val="28"/>
          <w:lang w:eastAsia="ru-RU"/>
        </w:rPr>
        <w:t>едерации</w:t>
      </w:r>
      <w:r w:rsidRPr="0007767E">
        <w:rPr>
          <w:rFonts w:ascii="Times New Roman" w:hAnsi="Times New Roman" w:cs="Times New Roman"/>
          <w:sz w:val="28"/>
          <w:szCs w:val="28"/>
          <w:lang w:eastAsia="ru-RU"/>
        </w:rPr>
        <w:t xml:space="preserve"> от 28.01.2006 </w:t>
      </w:r>
      <w:r>
        <w:rPr>
          <w:rFonts w:ascii="Times New Roman" w:hAnsi="Times New Roman" w:cs="Times New Roman"/>
          <w:sz w:val="28"/>
          <w:szCs w:val="28"/>
          <w:lang w:eastAsia="ru-RU"/>
        </w:rPr>
        <w:t xml:space="preserve">№ 47 </w:t>
      </w:r>
      <w:r w:rsidRPr="0007767E">
        <w:rPr>
          <w:rFonts w:ascii="Times New Roman" w:hAnsi="Times New Roman" w:cs="Times New Roman"/>
          <w:sz w:val="28"/>
          <w:szCs w:val="28"/>
          <w:lang w:eastAsia="ru-RU"/>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Pr>
          <w:rFonts w:ascii="Times New Roman" w:hAnsi="Times New Roman" w:cs="Times New Roman"/>
          <w:sz w:val="28"/>
          <w:szCs w:val="28"/>
          <w:lang w:eastAsia="ru-RU"/>
        </w:rPr>
        <w:t xml:space="preserve"> (далее по тексту - Положение) (</w:t>
      </w:r>
      <w:r w:rsidRPr="0007767E">
        <w:rPr>
          <w:rFonts w:ascii="Times New Roman" w:hAnsi="Times New Roman" w:cs="Times New Roman"/>
          <w:sz w:val="28"/>
          <w:szCs w:val="28"/>
          <w:lang w:eastAsia="ru-RU"/>
        </w:rPr>
        <w:t>"Собрание законодательства</w:t>
      </w:r>
      <w:r>
        <w:rPr>
          <w:rFonts w:ascii="Times New Roman" w:hAnsi="Times New Roman" w:cs="Times New Roman"/>
          <w:sz w:val="28"/>
          <w:szCs w:val="28"/>
          <w:lang w:eastAsia="ru-RU"/>
        </w:rPr>
        <w:t xml:space="preserve"> РФ", 06.02.2006, № 6, ст. 702, </w:t>
      </w:r>
      <w:r w:rsidRPr="0007767E">
        <w:rPr>
          <w:rFonts w:ascii="Times New Roman" w:hAnsi="Times New Roman" w:cs="Times New Roman"/>
          <w:sz w:val="28"/>
          <w:szCs w:val="28"/>
          <w:lang w:eastAsia="ru-RU"/>
        </w:rPr>
        <w:t>"Российская газета",</w:t>
      </w:r>
      <w:r>
        <w:rPr>
          <w:rFonts w:ascii="Times New Roman" w:hAnsi="Times New Roman" w:cs="Times New Roman"/>
          <w:sz w:val="28"/>
          <w:szCs w:val="28"/>
          <w:lang w:eastAsia="ru-RU"/>
        </w:rPr>
        <w:t>№</w:t>
      </w:r>
      <w:r w:rsidRPr="0007767E">
        <w:rPr>
          <w:rFonts w:ascii="Times New Roman" w:hAnsi="Times New Roman" w:cs="Times New Roman"/>
          <w:sz w:val="28"/>
          <w:szCs w:val="28"/>
          <w:lang w:eastAsia="ru-RU"/>
        </w:rPr>
        <w:t xml:space="preserve"> 28, 10.02.2006.</w:t>
      </w:r>
      <w:r>
        <w:rPr>
          <w:rFonts w:ascii="Times New Roman" w:hAnsi="Times New Roman" w:cs="Times New Roman"/>
          <w:sz w:val="28"/>
          <w:szCs w:val="28"/>
          <w:lang w:eastAsia="ru-RU"/>
        </w:rPr>
        <w:t>);</w:t>
      </w:r>
    </w:p>
    <w:p w:rsidR="00E55D4F" w:rsidRPr="00636931" w:rsidRDefault="00E55D4F" w:rsidP="00636931">
      <w:pPr>
        <w:widowControl w:val="0"/>
        <w:autoSpaceDE w:val="0"/>
        <w:autoSpaceDN w:val="0"/>
        <w:adjustRightInd w:val="0"/>
        <w:spacing w:after="0" w:line="240" w:lineRule="auto"/>
        <w:ind w:firstLine="540"/>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Законом Курской области от 04.01.2003г. № 1-ЗКО «Об административных правонарушениях в Курской области» в редакции Закона Курской области от 25.11.2013г. №110-ЗКО «О внесении изменений и дополнений в Закон Курской </w:t>
      </w:r>
      <w:r w:rsidRPr="00636931">
        <w:rPr>
          <w:rFonts w:ascii="Times New Roman" w:hAnsi="Times New Roman" w:cs="Times New Roman"/>
          <w:sz w:val="28"/>
          <w:szCs w:val="28"/>
          <w:lang w:eastAsia="ru-RU"/>
        </w:rPr>
        <w:lastRenderedPageBreak/>
        <w:t xml:space="preserve">области «Об административных правонарушениях в Курской области» («Курская Правда» от  30.11.2013, № 143); </w:t>
      </w:r>
    </w:p>
    <w:p w:rsidR="00AF249A" w:rsidRPr="00F76A6F" w:rsidRDefault="00E55D4F" w:rsidP="00AF249A">
      <w:pPr>
        <w:spacing w:line="228" w:lineRule="auto"/>
        <w:ind w:firstLine="540"/>
        <w:jc w:val="both"/>
        <w:rPr>
          <w:rFonts w:ascii="Times New Roman" w:hAnsi="Times New Roman" w:cs="Times New Roman"/>
          <w:sz w:val="28"/>
          <w:szCs w:val="28"/>
        </w:rPr>
      </w:pPr>
      <w:r w:rsidRPr="00636931">
        <w:rPr>
          <w:rFonts w:ascii="Times New Roman" w:hAnsi="Times New Roman" w:cs="Times New Roman"/>
          <w:sz w:val="28"/>
          <w:szCs w:val="28"/>
          <w:lang w:eastAsia="ru-RU"/>
        </w:rPr>
        <w:t xml:space="preserve">- </w:t>
      </w:r>
      <w:r w:rsidR="00AF249A" w:rsidRPr="00F76A6F">
        <w:rPr>
          <w:rFonts w:ascii="Times New Roman" w:hAnsi="Times New Roman" w:cs="Times New Roman"/>
          <w:sz w:val="28"/>
          <w:szCs w:val="28"/>
        </w:rPr>
        <w:t>постановл</w:t>
      </w:r>
      <w:r w:rsidR="00AF249A">
        <w:rPr>
          <w:rFonts w:ascii="Times New Roman" w:hAnsi="Times New Roman" w:cs="Times New Roman"/>
          <w:sz w:val="28"/>
          <w:szCs w:val="28"/>
        </w:rPr>
        <w:t xml:space="preserve">ением Администрации Наумовского </w:t>
      </w:r>
      <w:r w:rsidR="00AF249A" w:rsidRPr="00F76A6F">
        <w:rPr>
          <w:rFonts w:ascii="Times New Roman" w:hAnsi="Times New Roman" w:cs="Times New Roman"/>
          <w:sz w:val="28"/>
          <w:szCs w:val="28"/>
        </w:rPr>
        <w:t>сельсовета Конышевского района Курской области от 25.06.2012г. № 23 «О разработке и утверждения административных регламентов исполнения муниципальных функций и административных регламентов предоставления муниципальных услуг»;</w:t>
      </w:r>
    </w:p>
    <w:p w:rsidR="00AF249A" w:rsidRPr="00F76A6F" w:rsidRDefault="00AF249A" w:rsidP="00AF249A">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F76A6F">
        <w:rPr>
          <w:rFonts w:ascii="Times New Roman" w:hAnsi="Times New Roman" w:cs="Times New Roman"/>
          <w:sz w:val="28"/>
          <w:szCs w:val="28"/>
        </w:rPr>
        <w:t>постановлением Администрации Наумовского сельсовета Курского района Курской области  №6-па от 22.02.2013г. «Об утверждении Положения об особенностях подачи и рассмотрения жалоб на решения и действия (бездействие) Администрации Наумовского сельсовета Конышевского района Курской области и ее должностных лиц, муниципальных служащих, замещающих должности муниципальной службы в Администрации Наумовского сельсовета  Конышевского района Курской области»</w:t>
      </w:r>
    </w:p>
    <w:p w:rsidR="00AF249A" w:rsidRPr="00F76A6F" w:rsidRDefault="00AF249A" w:rsidP="00AF249A">
      <w:pPr>
        <w:spacing w:after="0" w:line="228"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F76A6F">
        <w:rPr>
          <w:rFonts w:ascii="Times New Roman" w:hAnsi="Times New Roman" w:cs="Times New Roman"/>
          <w:sz w:val="28"/>
          <w:szCs w:val="28"/>
        </w:rPr>
        <w:t xml:space="preserve">Уставом муниципального образования «Наумовский сельсовет» Конышевского района Курской области (принят решением  Собрания депутатов  Наумовского сельсовета Конышевского района Курской области  от 22 ноября 2010 года №22 , зарегистрированный в Управлении Министерства юстиции Российской Федерации по Курской области 22 декабря 2010 года № </w:t>
      </w:r>
      <w:r w:rsidRPr="00F76A6F">
        <w:rPr>
          <w:rFonts w:ascii="Times New Roman" w:hAnsi="Times New Roman" w:cs="Times New Roman"/>
          <w:sz w:val="28"/>
          <w:szCs w:val="28"/>
          <w:lang w:val="en-US"/>
        </w:rPr>
        <w:t>ru</w:t>
      </w:r>
      <w:r w:rsidRPr="00F76A6F">
        <w:rPr>
          <w:rFonts w:ascii="Times New Roman" w:hAnsi="Times New Roman" w:cs="Times New Roman"/>
          <w:sz w:val="28"/>
          <w:szCs w:val="28"/>
        </w:rPr>
        <w:t>465093252010001</w:t>
      </w:r>
    </w:p>
    <w:p w:rsidR="00AF249A" w:rsidRDefault="00AF249A" w:rsidP="00AF249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514D5">
        <w:rPr>
          <w:rFonts w:ascii="Times New Roman" w:hAnsi="Times New Roman" w:cs="Times New Roman"/>
          <w:sz w:val="28"/>
          <w:szCs w:val="28"/>
        </w:rPr>
        <w:t>настоящим Регламентом.</w:t>
      </w:r>
    </w:p>
    <w:p w:rsidR="00AF249A" w:rsidRPr="005514D5" w:rsidRDefault="00AF249A" w:rsidP="00AF249A">
      <w:pPr>
        <w:widowControl w:val="0"/>
        <w:spacing w:after="0" w:line="240" w:lineRule="auto"/>
        <w:ind w:firstLine="709"/>
        <w:jc w:val="both"/>
        <w:rPr>
          <w:rFonts w:ascii="Times New Roman" w:hAnsi="Times New Roman" w:cs="Times New Roman"/>
          <w:sz w:val="28"/>
          <w:szCs w:val="28"/>
        </w:rPr>
      </w:pPr>
    </w:p>
    <w:p w:rsidR="00E55D4F" w:rsidRPr="00636931" w:rsidRDefault="00E55D4F" w:rsidP="00AF249A">
      <w:pPr>
        <w:tabs>
          <w:tab w:val="left" w:pos="709"/>
        </w:tabs>
        <w:suppressAutoHyphens/>
        <w:spacing w:after="0" w:line="228" w:lineRule="atLeast"/>
        <w:ind w:firstLine="540"/>
        <w:jc w:val="both"/>
        <w:rPr>
          <w:color w:val="00000A"/>
          <w:lang w:eastAsia="ru-RU"/>
        </w:rPr>
      </w:pPr>
    </w:p>
    <w:p w:rsidR="00E55D4F" w:rsidRPr="00636931" w:rsidRDefault="00E55D4F" w:rsidP="00636931">
      <w:pPr>
        <w:autoSpaceDE w:val="0"/>
        <w:autoSpaceDN w:val="0"/>
        <w:adjustRightInd w:val="0"/>
        <w:spacing w:after="0" w:line="240" w:lineRule="auto"/>
        <w:ind w:left="540"/>
        <w:jc w:val="both"/>
        <w:rPr>
          <w:rFonts w:ascii="Times New Roman" w:hAnsi="Times New Roman" w:cs="Times New Roman"/>
          <w:sz w:val="28"/>
          <w:szCs w:val="28"/>
          <w:lang w:eastAsia="ru-RU"/>
        </w:rPr>
      </w:pPr>
    </w:p>
    <w:p w:rsidR="00E55D4F" w:rsidRPr="00636931" w:rsidRDefault="00E55D4F" w:rsidP="00636931">
      <w:pPr>
        <w:widowControl w:val="0"/>
        <w:autoSpaceDE w:val="0"/>
        <w:autoSpaceDN w:val="0"/>
        <w:adjustRightInd w:val="0"/>
        <w:spacing w:after="0" w:line="240" w:lineRule="auto"/>
        <w:ind w:left="360" w:firstLine="173"/>
        <w:jc w:val="center"/>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55D4F" w:rsidRPr="00636931" w:rsidRDefault="00E55D4F" w:rsidP="00636931">
      <w:pPr>
        <w:widowControl w:val="0"/>
        <w:autoSpaceDE w:val="0"/>
        <w:autoSpaceDN w:val="0"/>
        <w:adjustRightInd w:val="0"/>
        <w:spacing w:after="0" w:line="240" w:lineRule="auto"/>
        <w:ind w:left="360" w:firstLine="173"/>
        <w:jc w:val="center"/>
        <w:rPr>
          <w:rFonts w:ascii="Times New Roman" w:hAnsi="Times New Roman" w:cs="Times New Roman"/>
          <w:b/>
          <w:bCs/>
          <w:sz w:val="28"/>
          <w:szCs w:val="28"/>
          <w:lang w:eastAsia="ru-RU"/>
        </w:rPr>
      </w:pPr>
    </w:p>
    <w:p w:rsidR="00E55D4F" w:rsidRPr="008B7585" w:rsidRDefault="00E55D4F" w:rsidP="00FF7CA9">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2.6.1. </w:t>
      </w:r>
      <w:r w:rsidRPr="008B7585">
        <w:rPr>
          <w:rFonts w:ascii="Times New Roman" w:hAnsi="Times New Roman" w:cs="Times New Roman"/>
          <w:sz w:val="28"/>
          <w:szCs w:val="28"/>
          <w:lang w:eastAsia="ru-RU"/>
        </w:rPr>
        <w:t>Для рассмотрения вопроса о пригодности (непригодности) помещения для проживания и признания многоквартирного дома аварийным заявитель представляет в комиссию по месту нахождения жилого помещения следующие документы:</w:t>
      </w:r>
    </w:p>
    <w:p w:rsidR="00E55D4F" w:rsidRDefault="00E55D4F" w:rsidP="00FF7CA9">
      <w:pPr>
        <w:widowControl w:val="0"/>
        <w:autoSpaceDE w:val="0"/>
        <w:autoSpaceDN w:val="0"/>
        <w:adjustRightInd w:val="0"/>
        <w:spacing w:after="0" w:line="240" w:lineRule="auto"/>
        <w:ind w:left="180" w:firstLine="52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а) </w:t>
      </w:r>
      <w:r w:rsidRPr="008B7585">
        <w:rPr>
          <w:rFonts w:ascii="Times New Roman" w:hAnsi="Times New Roman" w:cs="Times New Roman"/>
          <w:sz w:val="28"/>
          <w:szCs w:val="28"/>
          <w:lang w:eastAsia="ru-RU"/>
        </w:rPr>
        <w:t xml:space="preserve"> заявление </w:t>
      </w:r>
      <w:r w:rsidRPr="00FF7CA9">
        <w:rPr>
          <w:rFonts w:ascii="Times New Roman" w:hAnsi="Times New Roman" w:cs="Times New Roman"/>
          <w:sz w:val="28"/>
          <w:szCs w:val="28"/>
          <w:lang w:eastAsia="ru-RU"/>
        </w:rPr>
        <w:t>по признанию пом</w:t>
      </w:r>
      <w:r>
        <w:rPr>
          <w:rFonts w:ascii="Times New Roman" w:hAnsi="Times New Roman" w:cs="Times New Roman"/>
          <w:sz w:val="28"/>
          <w:szCs w:val="28"/>
          <w:lang w:eastAsia="ru-RU"/>
        </w:rPr>
        <w:t xml:space="preserve">ещения жилым помещением, жилого </w:t>
      </w:r>
    </w:p>
    <w:p w:rsidR="00E55D4F" w:rsidRDefault="00E55D4F" w:rsidP="00FF7CA9">
      <w:pPr>
        <w:widowControl w:val="0"/>
        <w:autoSpaceDE w:val="0"/>
        <w:autoSpaceDN w:val="0"/>
        <w:adjustRightInd w:val="0"/>
        <w:spacing w:after="0" w:line="240" w:lineRule="auto"/>
        <w:jc w:val="both"/>
        <w:rPr>
          <w:rFonts w:ascii="Times New Roman" w:hAnsi="Times New Roman" w:cs="Times New Roman"/>
          <w:sz w:val="28"/>
          <w:szCs w:val="28"/>
          <w:lang w:eastAsia="ru-RU"/>
        </w:rPr>
      </w:pPr>
      <w:r w:rsidRPr="00FF7CA9">
        <w:rPr>
          <w:rFonts w:ascii="Times New Roman" w:hAnsi="Times New Roman" w:cs="Times New Roman"/>
          <w:sz w:val="28"/>
          <w:szCs w:val="28"/>
          <w:lang w:eastAsia="ru-RU"/>
        </w:rPr>
        <w:t>помещения пригодным (непригодным) для проживания</w:t>
      </w:r>
      <w:r>
        <w:rPr>
          <w:rFonts w:ascii="Times New Roman" w:hAnsi="Times New Roman" w:cs="Times New Roman"/>
          <w:sz w:val="28"/>
          <w:szCs w:val="28"/>
          <w:lang w:eastAsia="ru-RU"/>
        </w:rPr>
        <w:t xml:space="preserve">  (</w:t>
      </w:r>
      <w:r w:rsidRPr="004456F5">
        <w:rPr>
          <w:rFonts w:ascii="Times New Roman" w:hAnsi="Times New Roman" w:cs="Times New Roman"/>
          <w:sz w:val="28"/>
          <w:szCs w:val="28"/>
          <w:lang w:eastAsia="ru-RU"/>
        </w:rPr>
        <w:t>Приложение №1</w:t>
      </w:r>
      <w:r>
        <w:rPr>
          <w:rFonts w:ascii="Times New Roman" w:hAnsi="Times New Roman" w:cs="Times New Roman"/>
          <w:sz w:val="28"/>
          <w:szCs w:val="28"/>
          <w:lang w:eastAsia="ru-RU"/>
        </w:rPr>
        <w:t>)</w:t>
      </w:r>
      <w:r w:rsidRPr="008B7585">
        <w:rPr>
          <w:rFonts w:ascii="Times New Roman" w:hAnsi="Times New Roman" w:cs="Times New Roman"/>
          <w:sz w:val="28"/>
          <w:szCs w:val="28"/>
          <w:lang w:eastAsia="ru-RU"/>
        </w:rPr>
        <w:t>;</w:t>
      </w:r>
    </w:p>
    <w:p w:rsidR="00E55D4F" w:rsidRPr="008B7585" w:rsidRDefault="00E55D4F" w:rsidP="008B7585">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8B7585">
        <w:rPr>
          <w:rFonts w:ascii="Times New Roman" w:hAnsi="Times New Roman" w:cs="Times New Roman"/>
          <w:sz w:val="28"/>
          <w:szCs w:val="28"/>
          <w:lang w:eastAsia="ru-RU"/>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E55D4F" w:rsidRPr="003636A0" w:rsidRDefault="00E55D4F" w:rsidP="008B7585">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8B7585">
        <w:rPr>
          <w:rFonts w:ascii="Times New Roman" w:hAnsi="Times New Roman" w:cs="Times New Roman"/>
          <w:sz w:val="28"/>
          <w:szCs w:val="28"/>
          <w:lang w:eastAsia="ru-RU"/>
        </w:rPr>
        <w:t xml:space="preserve">в) </w:t>
      </w:r>
      <w:r w:rsidRPr="003636A0">
        <w:rPr>
          <w:rFonts w:ascii="Times New Roman" w:hAnsi="Times New Roman" w:cs="Times New Roman"/>
          <w:sz w:val="28"/>
          <w:szCs w:val="28"/>
          <w:lang w:eastAsia="ru-RU"/>
        </w:rPr>
        <w:t>в отношении нежилого помещения для признания его в дальнейшем жилым помещением - проект реконструкции нежилого помещения;</w:t>
      </w:r>
    </w:p>
    <w:p w:rsidR="00E55D4F" w:rsidRPr="008B7585" w:rsidRDefault="00E55D4F" w:rsidP="008B7585">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3636A0">
        <w:rPr>
          <w:rFonts w:ascii="Times New Roman" w:hAnsi="Times New Roman" w:cs="Times New Roman"/>
          <w:sz w:val="28"/>
          <w:szCs w:val="28"/>
          <w:lang w:eastAsia="ru-RU"/>
        </w:rPr>
        <w:t xml:space="preserve">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w:t>
      </w:r>
      <w:r w:rsidRPr="003636A0">
        <w:rPr>
          <w:rFonts w:ascii="Times New Roman" w:hAnsi="Times New Roman" w:cs="Times New Roman"/>
          <w:sz w:val="28"/>
          <w:szCs w:val="28"/>
          <w:lang w:eastAsia="ru-RU"/>
        </w:rPr>
        <w:lastRenderedPageBreak/>
        <w:t>реконструкции;</w:t>
      </w:r>
    </w:p>
    <w:p w:rsidR="00E55D4F" w:rsidRPr="00FF7CA9" w:rsidRDefault="00E55D4F" w:rsidP="008B7585">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8B7585">
        <w:rPr>
          <w:rFonts w:ascii="Times New Roman" w:hAnsi="Times New Roman" w:cs="Times New Roman"/>
          <w:sz w:val="28"/>
          <w:szCs w:val="28"/>
          <w:lang w:eastAsia="ru-RU"/>
        </w:rPr>
        <w:t xml:space="preserve">д)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Положения предоставление такого заключения является необходимым для принятия решения о признании жилого </w:t>
      </w:r>
      <w:r w:rsidRPr="00FF7CA9">
        <w:rPr>
          <w:rFonts w:ascii="Times New Roman" w:hAnsi="Times New Roman" w:cs="Times New Roman"/>
          <w:sz w:val="28"/>
          <w:szCs w:val="28"/>
          <w:lang w:eastAsia="ru-RU"/>
        </w:rPr>
        <w:t xml:space="preserve">помещения соответствующим (не соответствующим) установленным в Положении </w:t>
      </w:r>
      <w:r w:rsidRPr="00FF7CA9">
        <w:rPr>
          <w:rFonts w:ascii="Times New Roman" w:hAnsi="Times New Roman" w:cs="Times New Roman"/>
          <w:sz w:val="28"/>
          <w:szCs w:val="28"/>
        </w:rPr>
        <w:t xml:space="preserve">(постановление Правительства РФ от 28.01.2006г. №47) </w:t>
      </w:r>
      <w:r w:rsidRPr="00FF7CA9">
        <w:rPr>
          <w:rFonts w:ascii="Times New Roman" w:hAnsi="Times New Roman" w:cs="Times New Roman"/>
          <w:sz w:val="28"/>
          <w:szCs w:val="28"/>
          <w:lang w:eastAsia="ru-RU"/>
        </w:rPr>
        <w:t>требованиям;</w:t>
      </w:r>
    </w:p>
    <w:p w:rsidR="00E55D4F" w:rsidRPr="00FF7CA9" w:rsidRDefault="00E55D4F" w:rsidP="008B7585">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FF7CA9">
        <w:rPr>
          <w:rFonts w:ascii="Times New Roman" w:hAnsi="Times New Roman" w:cs="Times New Roman"/>
          <w:sz w:val="28"/>
          <w:szCs w:val="28"/>
          <w:lang w:eastAsia="ru-RU"/>
        </w:rPr>
        <w:t>е) заявления, письма, жалобы граждан на неудовлетворительные условия проживания - по усмотрению заявителя.</w:t>
      </w:r>
    </w:p>
    <w:p w:rsidR="00E55D4F" w:rsidRPr="008B7585" w:rsidRDefault="00E55D4F" w:rsidP="008B7585">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8B7585">
        <w:rPr>
          <w:rFonts w:ascii="Times New Roman" w:hAnsi="Times New Roman" w:cs="Times New Roman"/>
          <w:sz w:val="28"/>
          <w:szCs w:val="28"/>
          <w:lang w:eastAsia="ru-RU"/>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w:t>
      </w:r>
    </w:p>
    <w:p w:rsidR="00E55D4F" w:rsidRPr="008B7585" w:rsidRDefault="00E55D4F" w:rsidP="008B7585">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8B7585">
        <w:rPr>
          <w:rFonts w:ascii="Times New Roman" w:hAnsi="Times New Roman" w:cs="Times New Roman"/>
          <w:sz w:val="28"/>
          <w:szCs w:val="28"/>
          <w:lang w:eastAsia="ru-RU"/>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E55D4F" w:rsidRPr="008B7585" w:rsidRDefault="00E55D4F" w:rsidP="008B7585">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8B7585">
        <w:rPr>
          <w:rFonts w:ascii="Times New Roman" w:hAnsi="Times New Roman" w:cs="Times New Roman"/>
          <w:sz w:val="28"/>
          <w:szCs w:val="28"/>
          <w:lang w:eastAsia="ru-RU"/>
        </w:rPr>
        <w:t xml:space="preserve">Заявитель вправе представить в комиссию указанные в пункте </w:t>
      </w:r>
      <w:r>
        <w:rPr>
          <w:rFonts w:ascii="Times New Roman" w:hAnsi="Times New Roman" w:cs="Times New Roman"/>
          <w:sz w:val="28"/>
          <w:szCs w:val="28"/>
          <w:lang w:eastAsia="ru-RU"/>
        </w:rPr>
        <w:t>2.7.</w:t>
      </w:r>
      <w:r w:rsidRPr="008B7585">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регламента </w:t>
      </w:r>
      <w:r w:rsidRPr="008B7585">
        <w:rPr>
          <w:rFonts w:ascii="Times New Roman" w:hAnsi="Times New Roman" w:cs="Times New Roman"/>
          <w:sz w:val="28"/>
          <w:szCs w:val="28"/>
          <w:lang w:eastAsia="ru-RU"/>
        </w:rPr>
        <w:t>документы и информацию по своей инициативе.</w:t>
      </w:r>
    </w:p>
    <w:p w:rsidR="00E55D4F" w:rsidRDefault="00E55D4F" w:rsidP="008B7585">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2.6.2. </w:t>
      </w:r>
      <w:r w:rsidRPr="008B7585">
        <w:rPr>
          <w:rFonts w:ascii="Times New Roman" w:hAnsi="Times New Roman" w:cs="Times New Roman"/>
          <w:sz w:val="28"/>
          <w:szCs w:val="28"/>
          <w:lang w:eastAsia="ru-RU"/>
        </w:rPr>
        <w:t xml:space="preserve"> В случае если заявителем выступает орган государственного надзора (контроля), указанный орган представляет в комиссию свое заключение, после рассмотрения которого комиссия предлагает собственнику помещения представить документы, указанные в пункте </w:t>
      </w:r>
      <w:r>
        <w:rPr>
          <w:rFonts w:ascii="Times New Roman" w:hAnsi="Times New Roman" w:cs="Times New Roman"/>
          <w:sz w:val="28"/>
          <w:szCs w:val="28"/>
          <w:lang w:eastAsia="ru-RU"/>
        </w:rPr>
        <w:t>2.6.1.</w:t>
      </w:r>
      <w:r w:rsidRPr="008B7585">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регламента</w:t>
      </w:r>
      <w:r w:rsidRPr="008B7585">
        <w:rPr>
          <w:rFonts w:ascii="Times New Roman" w:hAnsi="Times New Roman" w:cs="Times New Roman"/>
          <w:sz w:val="28"/>
          <w:szCs w:val="28"/>
          <w:lang w:eastAsia="ru-RU"/>
        </w:rPr>
        <w:t>.</w:t>
      </w:r>
    </w:p>
    <w:p w:rsidR="00E55D4F" w:rsidRPr="00636931" w:rsidRDefault="00E55D4F" w:rsidP="008B7585">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E55D4F" w:rsidRPr="00636931" w:rsidRDefault="00E55D4F" w:rsidP="00636931">
      <w:pPr>
        <w:widowControl w:val="0"/>
        <w:autoSpaceDE w:val="0"/>
        <w:autoSpaceDN w:val="0"/>
        <w:adjustRightInd w:val="0"/>
        <w:spacing w:after="0" w:line="240" w:lineRule="auto"/>
        <w:ind w:firstLine="360"/>
        <w:jc w:val="both"/>
        <w:rPr>
          <w:rFonts w:ascii="Times New Roman" w:hAnsi="Times New Roman" w:cs="Times New Roman"/>
          <w:b/>
          <w:bCs/>
          <w:sz w:val="28"/>
          <w:szCs w:val="28"/>
          <w:lang w:eastAsia="ru-RU"/>
        </w:rPr>
      </w:pPr>
      <w:r w:rsidRPr="00636931">
        <w:rPr>
          <w:rFonts w:ascii="Times New Roman" w:hAnsi="Times New Roman" w:cs="Times New Roman"/>
          <w:spacing w:val="-8"/>
          <w:sz w:val="28"/>
          <w:szCs w:val="28"/>
          <w:lang w:eastAsia="ru-RU"/>
        </w:rPr>
        <w:tab/>
      </w:r>
      <w:r w:rsidRPr="00636931">
        <w:rPr>
          <w:rFonts w:ascii="Times New Roman" w:hAnsi="Times New Roman" w:cs="Times New Roman"/>
          <w:b/>
          <w:bCs/>
          <w:sz w:val="28"/>
          <w:szCs w:val="28"/>
          <w:lang w:eastAsia="ru-RU"/>
        </w:rPr>
        <w:t>2.7.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E55D4F" w:rsidRPr="00636931" w:rsidRDefault="00E55D4F" w:rsidP="00636931">
      <w:pPr>
        <w:widowControl w:val="0"/>
        <w:autoSpaceDE w:val="0"/>
        <w:autoSpaceDN w:val="0"/>
        <w:adjustRightInd w:val="0"/>
        <w:spacing w:after="0" w:line="240" w:lineRule="auto"/>
        <w:ind w:firstLine="360"/>
        <w:jc w:val="both"/>
        <w:rPr>
          <w:rFonts w:ascii="Times New Roman" w:hAnsi="Times New Roman" w:cs="Times New Roman"/>
          <w:b/>
          <w:bCs/>
          <w:sz w:val="28"/>
          <w:szCs w:val="28"/>
          <w:lang w:eastAsia="ru-RU"/>
        </w:rPr>
      </w:pPr>
    </w:p>
    <w:p w:rsidR="00E55D4F" w:rsidRPr="009F36C2" w:rsidRDefault="00E55D4F" w:rsidP="009F36C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9F36C2">
        <w:rPr>
          <w:rFonts w:ascii="Times New Roman" w:hAnsi="Times New Roman" w:cs="Times New Roman"/>
          <w:sz w:val="28"/>
          <w:szCs w:val="28"/>
        </w:rPr>
        <w:t>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p>
    <w:p w:rsidR="00E55D4F" w:rsidRPr="009F36C2" w:rsidRDefault="00E55D4F" w:rsidP="009F36C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9F36C2">
        <w:rPr>
          <w:rFonts w:ascii="Times New Roman" w:hAnsi="Times New Roman" w:cs="Times New Roman"/>
          <w:sz w:val="28"/>
          <w:szCs w:val="28"/>
        </w:rPr>
        <w:t>а) сведения из Единого государственного реестра прав на недвижимое имущество и сделок с ним о правах на жилое помещение;</w:t>
      </w:r>
    </w:p>
    <w:p w:rsidR="00E55D4F" w:rsidRPr="009F36C2" w:rsidRDefault="00E55D4F" w:rsidP="009F36C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9F36C2">
        <w:rPr>
          <w:rFonts w:ascii="Times New Roman" w:hAnsi="Times New Roman" w:cs="Times New Roman"/>
          <w:sz w:val="28"/>
          <w:szCs w:val="28"/>
        </w:rPr>
        <w:t>б) технический паспорт жилого помещения, а для нежилых помещений - технический план;</w:t>
      </w:r>
    </w:p>
    <w:p w:rsidR="00E55D4F" w:rsidRPr="009F36C2" w:rsidRDefault="00E55D4F" w:rsidP="009F36C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9F36C2">
        <w:rPr>
          <w:rFonts w:ascii="Times New Roman" w:hAnsi="Times New Roman" w:cs="Times New Roman"/>
          <w:sz w:val="28"/>
          <w:szCs w:val="28"/>
        </w:rPr>
        <w:lastRenderedPageBreak/>
        <w:t>в) заключения (акты) соответствующих органов государственного надзора (контроля) в случае, если представление указанных документов в соответствии с абзацем третьим пункта 44 Положения</w:t>
      </w:r>
      <w:r>
        <w:rPr>
          <w:rFonts w:ascii="Times New Roman" w:hAnsi="Times New Roman" w:cs="Times New Roman"/>
          <w:sz w:val="28"/>
          <w:szCs w:val="28"/>
        </w:rPr>
        <w:t xml:space="preserve"> </w:t>
      </w:r>
      <w:r w:rsidRPr="00FF7CA9">
        <w:rPr>
          <w:rFonts w:ascii="Times New Roman" w:hAnsi="Times New Roman" w:cs="Times New Roman"/>
          <w:sz w:val="28"/>
          <w:szCs w:val="28"/>
        </w:rPr>
        <w:t>(постановление Правительства РФ от 28.01.2006г. №47)</w:t>
      </w:r>
      <w:r w:rsidRPr="009F36C2">
        <w:rPr>
          <w:rFonts w:ascii="Times New Roman" w:hAnsi="Times New Roman" w:cs="Times New Roman"/>
          <w:sz w:val="28"/>
          <w:szCs w:val="28"/>
        </w:rPr>
        <w:t xml:space="preserve"> признано необходимым для принятия решения о признании жилого помещения соответствующим (не соответствующим) установленным в Положении </w:t>
      </w:r>
      <w:r w:rsidRPr="00FF7CA9">
        <w:rPr>
          <w:rFonts w:ascii="Times New Roman" w:hAnsi="Times New Roman" w:cs="Times New Roman"/>
          <w:sz w:val="28"/>
          <w:szCs w:val="28"/>
        </w:rPr>
        <w:t>(постановление Правительства РФ от 28.01.2006г. №47)</w:t>
      </w:r>
      <w:r>
        <w:rPr>
          <w:rFonts w:ascii="Times New Roman" w:hAnsi="Times New Roman" w:cs="Times New Roman"/>
          <w:sz w:val="28"/>
          <w:szCs w:val="28"/>
        </w:rPr>
        <w:t xml:space="preserve"> </w:t>
      </w:r>
      <w:r w:rsidRPr="009F36C2">
        <w:rPr>
          <w:rFonts w:ascii="Times New Roman" w:hAnsi="Times New Roman" w:cs="Times New Roman"/>
          <w:sz w:val="28"/>
          <w:szCs w:val="28"/>
        </w:rPr>
        <w:t>требованиям.</w:t>
      </w:r>
    </w:p>
    <w:p w:rsidR="00E55D4F" w:rsidRPr="00636931" w:rsidRDefault="00E55D4F" w:rsidP="00636931">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Заявитель вправе по собственной инициативе представить вышеназванные документы. </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Непредставление заявителем указанных документов не является основанием для отказа в предоставлении услуги.</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E55D4F" w:rsidRPr="00636931" w:rsidRDefault="00E55D4F" w:rsidP="00636931">
      <w:pPr>
        <w:widowControl w:val="0"/>
        <w:autoSpaceDE w:val="0"/>
        <w:autoSpaceDN w:val="0"/>
        <w:adjustRightInd w:val="0"/>
        <w:spacing w:after="0" w:line="240" w:lineRule="auto"/>
        <w:ind w:firstLine="709"/>
        <w:jc w:val="center"/>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2.8.Указание на запрет требовать от заявителя</w:t>
      </w:r>
    </w:p>
    <w:p w:rsidR="00E55D4F" w:rsidRPr="00636931" w:rsidRDefault="00E55D4F" w:rsidP="00636931">
      <w:pPr>
        <w:widowControl w:val="0"/>
        <w:autoSpaceDE w:val="0"/>
        <w:autoSpaceDN w:val="0"/>
        <w:adjustRightInd w:val="0"/>
        <w:spacing w:after="0" w:line="240" w:lineRule="auto"/>
        <w:ind w:firstLine="709"/>
        <w:jc w:val="center"/>
        <w:rPr>
          <w:rFonts w:ascii="Times New Roman" w:hAnsi="Times New Roman" w:cs="Times New Roman"/>
          <w:b/>
          <w:bCs/>
          <w:sz w:val="28"/>
          <w:szCs w:val="28"/>
          <w:lang w:eastAsia="ru-RU"/>
        </w:rPr>
      </w:pPr>
    </w:p>
    <w:p w:rsidR="00E55D4F" w:rsidRPr="00636931" w:rsidRDefault="00E55D4F" w:rsidP="00636931">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Запрещается требовать от заявителя:</w:t>
      </w:r>
    </w:p>
    <w:p w:rsidR="00E55D4F" w:rsidRPr="00636931" w:rsidRDefault="00E55D4F" w:rsidP="00636931">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55D4F" w:rsidRPr="00636931" w:rsidRDefault="00E55D4F" w:rsidP="00636931">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Курской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Российской Федерации от 27 июля 2010 года №210-ФЗ «Об организации предоставления государственных и муниципальных услуг».</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E55D4F" w:rsidRPr="00636931" w:rsidRDefault="00E55D4F" w:rsidP="00636931">
      <w:pPr>
        <w:widowControl w:val="0"/>
        <w:autoSpaceDE w:val="0"/>
        <w:autoSpaceDN w:val="0"/>
        <w:adjustRightInd w:val="0"/>
        <w:spacing w:after="0" w:line="240" w:lineRule="auto"/>
        <w:ind w:firstLine="704"/>
        <w:jc w:val="both"/>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E55D4F" w:rsidRPr="00636931" w:rsidRDefault="00E55D4F" w:rsidP="00636931">
      <w:pPr>
        <w:widowControl w:val="0"/>
        <w:autoSpaceDE w:val="0"/>
        <w:autoSpaceDN w:val="0"/>
        <w:adjustRightInd w:val="0"/>
        <w:spacing w:after="0" w:line="240" w:lineRule="auto"/>
        <w:ind w:firstLine="704"/>
        <w:jc w:val="both"/>
        <w:rPr>
          <w:rFonts w:ascii="Times New Roman" w:hAnsi="Times New Roman" w:cs="Times New Roman"/>
          <w:b/>
          <w:bCs/>
          <w:sz w:val="28"/>
          <w:szCs w:val="28"/>
          <w:lang w:eastAsia="ru-RU"/>
        </w:rPr>
      </w:pPr>
    </w:p>
    <w:p w:rsidR="00E55D4F" w:rsidRPr="00636931" w:rsidRDefault="00E55D4F" w:rsidP="00636931">
      <w:pPr>
        <w:tabs>
          <w:tab w:val="left" w:pos="709"/>
        </w:tabs>
        <w:suppressAutoHyphens/>
        <w:spacing w:after="0" w:line="100" w:lineRule="atLeast"/>
        <w:ind w:firstLine="709"/>
        <w:jc w:val="both"/>
        <w:rPr>
          <w:rFonts w:ascii="Times New Roman" w:hAnsi="Times New Roman" w:cs="Times New Roman"/>
          <w:color w:val="00000A"/>
          <w:sz w:val="28"/>
          <w:szCs w:val="28"/>
          <w:lang w:eastAsia="ru-RU"/>
        </w:rPr>
      </w:pPr>
      <w:r w:rsidRPr="00636931">
        <w:rPr>
          <w:rFonts w:ascii="Times New Roman" w:hAnsi="Times New Roman" w:cs="Times New Roman"/>
          <w:color w:val="00000A"/>
          <w:sz w:val="28"/>
          <w:szCs w:val="28"/>
          <w:lang w:eastAsia="ru-RU"/>
        </w:rPr>
        <w:t>Оснований для отказа в приеме документов законодательством не предусмотрено.</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E55D4F" w:rsidRPr="00636931" w:rsidRDefault="00E55D4F" w:rsidP="00636931">
      <w:pPr>
        <w:widowControl w:val="0"/>
        <w:autoSpaceDE w:val="0"/>
        <w:autoSpaceDN w:val="0"/>
        <w:adjustRightInd w:val="0"/>
        <w:spacing w:after="0" w:line="240" w:lineRule="auto"/>
        <w:ind w:firstLine="704"/>
        <w:jc w:val="both"/>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2.10. Исчерпывающий перечень оснований для приостановления или отказа в предоставлении муниципальной услуги</w:t>
      </w:r>
    </w:p>
    <w:p w:rsidR="00E55D4F" w:rsidRPr="00636931" w:rsidRDefault="00E55D4F" w:rsidP="00636931">
      <w:pPr>
        <w:tabs>
          <w:tab w:val="left" w:pos="709"/>
        </w:tabs>
        <w:suppressAutoHyphens/>
        <w:spacing w:after="0" w:line="100" w:lineRule="atLeast"/>
        <w:ind w:firstLine="709"/>
        <w:jc w:val="both"/>
        <w:rPr>
          <w:color w:val="FF0000"/>
          <w:sz w:val="28"/>
          <w:szCs w:val="28"/>
          <w:lang w:eastAsia="ru-RU"/>
        </w:rPr>
      </w:pPr>
      <w:r w:rsidRPr="00636931">
        <w:rPr>
          <w:rFonts w:ascii="Times New Roman" w:hAnsi="Times New Roman" w:cs="Times New Roman"/>
          <w:sz w:val="28"/>
          <w:szCs w:val="28"/>
          <w:lang w:eastAsia="ru-RU"/>
        </w:rPr>
        <w:t xml:space="preserve">Оснований для приостановления </w:t>
      </w:r>
      <w:r>
        <w:rPr>
          <w:rFonts w:ascii="Times New Roman" w:hAnsi="Times New Roman" w:cs="Times New Roman"/>
          <w:sz w:val="28"/>
          <w:szCs w:val="28"/>
          <w:lang w:eastAsia="ru-RU"/>
        </w:rPr>
        <w:t xml:space="preserve">и отказа в </w:t>
      </w:r>
      <w:r w:rsidRPr="00636931">
        <w:rPr>
          <w:rFonts w:ascii="Times New Roman" w:hAnsi="Times New Roman" w:cs="Times New Roman"/>
          <w:sz w:val="28"/>
          <w:szCs w:val="28"/>
          <w:lang w:eastAsia="ru-RU"/>
        </w:rPr>
        <w:t>предоставлени</w:t>
      </w:r>
      <w:r>
        <w:rPr>
          <w:rFonts w:ascii="Times New Roman" w:hAnsi="Times New Roman" w:cs="Times New Roman"/>
          <w:sz w:val="28"/>
          <w:szCs w:val="28"/>
          <w:lang w:eastAsia="ru-RU"/>
        </w:rPr>
        <w:t>и</w:t>
      </w:r>
      <w:r w:rsidRPr="00636931">
        <w:rPr>
          <w:rFonts w:ascii="Times New Roman" w:hAnsi="Times New Roman" w:cs="Times New Roman"/>
          <w:sz w:val="28"/>
          <w:szCs w:val="28"/>
          <w:lang w:eastAsia="ru-RU"/>
        </w:rPr>
        <w:t xml:space="preserve"> услуги законодательством не предусмотрено.</w:t>
      </w:r>
    </w:p>
    <w:p w:rsidR="00E55D4F" w:rsidRDefault="00E55D4F" w:rsidP="00636931">
      <w:pPr>
        <w:autoSpaceDE w:val="0"/>
        <w:autoSpaceDN w:val="0"/>
        <w:adjustRightInd w:val="0"/>
        <w:spacing w:after="0" w:line="240" w:lineRule="auto"/>
        <w:ind w:firstLine="709"/>
        <w:jc w:val="both"/>
        <w:outlineLvl w:val="2"/>
        <w:rPr>
          <w:rFonts w:ascii="Times New Roman" w:hAnsi="Times New Roman" w:cs="Times New Roman"/>
          <w:b/>
          <w:bCs/>
          <w:sz w:val="28"/>
          <w:szCs w:val="28"/>
          <w:lang w:eastAsia="ru-RU"/>
        </w:rPr>
      </w:pPr>
    </w:p>
    <w:p w:rsidR="00E55D4F" w:rsidRPr="00636931" w:rsidRDefault="00E55D4F" w:rsidP="00636931">
      <w:pPr>
        <w:autoSpaceDE w:val="0"/>
        <w:autoSpaceDN w:val="0"/>
        <w:adjustRightInd w:val="0"/>
        <w:spacing w:after="0" w:line="240" w:lineRule="auto"/>
        <w:ind w:firstLine="709"/>
        <w:jc w:val="both"/>
        <w:outlineLvl w:val="2"/>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55D4F" w:rsidRPr="00636931" w:rsidRDefault="00E55D4F" w:rsidP="00636931">
      <w:pPr>
        <w:autoSpaceDE w:val="0"/>
        <w:autoSpaceDN w:val="0"/>
        <w:adjustRightInd w:val="0"/>
        <w:spacing w:after="0" w:line="240" w:lineRule="auto"/>
        <w:ind w:firstLine="709"/>
        <w:jc w:val="both"/>
        <w:outlineLvl w:val="2"/>
        <w:rPr>
          <w:rFonts w:ascii="Times New Roman" w:hAnsi="Times New Roman" w:cs="Times New Roman"/>
          <w:b/>
          <w:bCs/>
          <w:sz w:val="28"/>
          <w:szCs w:val="28"/>
          <w:lang w:eastAsia="ru-RU"/>
        </w:rPr>
      </w:pPr>
    </w:p>
    <w:p w:rsidR="00E55D4F" w:rsidRDefault="00E55D4F" w:rsidP="00553499">
      <w:pPr>
        <w:widowControl w:val="0"/>
        <w:autoSpaceDE w:val="0"/>
        <w:autoSpaceDN w:val="0"/>
        <w:adjustRightInd w:val="0"/>
        <w:spacing w:after="0" w:line="240" w:lineRule="auto"/>
        <w:ind w:firstLine="704"/>
        <w:jc w:val="both"/>
        <w:rPr>
          <w:rFonts w:ascii="Times New Roman" w:hAnsi="Times New Roman" w:cs="Times New Roman"/>
          <w:sz w:val="28"/>
          <w:szCs w:val="28"/>
          <w:lang w:eastAsia="ru-RU"/>
        </w:rPr>
      </w:pPr>
      <w:r w:rsidRPr="00553499">
        <w:rPr>
          <w:rFonts w:ascii="Times New Roman" w:hAnsi="Times New Roman" w:cs="Times New Roman"/>
          <w:sz w:val="28"/>
          <w:szCs w:val="28"/>
          <w:lang w:eastAsia="ru-RU"/>
        </w:rPr>
        <w:lastRenderedPageBreak/>
        <w:t>Услуги, которые являются необходимыми и обязательными для предоставления муниципальной услуги, не предусмотрены.</w:t>
      </w:r>
    </w:p>
    <w:p w:rsidR="00E55D4F" w:rsidRPr="00636931" w:rsidRDefault="00E55D4F" w:rsidP="00553499">
      <w:pPr>
        <w:widowControl w:val="0"/>
        <w:autoSpaceDE w:val="0"/>
        <w:autoSpaceDN w:val="0"/>
        <w:adjustRightInd w:val="0"/>
        <w:spacing w:after="0" w:line="240" w:lineRule="auto"/>
        <w:ind w:firstLine="704"/>
        <w:jc w:val="both"/>
        <w:rPr>
          <w:rFonts w:ascii="Times New Roman" w:hAnsi="Times New Roman" w:cs="Times New Roman"/>
          <w:sz w:val="28"/>
          <w:szCs w:val="28"/>
          <w:lang w:eastAsia="ru-RU"/>
        </w:rPr>
      </w:pPr>
    </w:p>
    <w:p w:rsidR="00E55D4F" w:rsidRPr="00636931" w:rsidRDefault="00E55D4F" w:rsidP="00636931">
      <w:pPr>
        <w:widowControl w:val="0"/>
        <w:autoSpaceDE w:val="0"/>
        <w:autoSpaceDN w:val="0"/>
        <w:adjustRightInd w:val="0"/>
        <w:spacing w:after="0" w:line="240" w:lineRule="auto"/>
        <w:ind w:firstLine="704"/>
        <w:jc w:val="both"/>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2.12. Порядок, размер и основания взимания государственной пошлины или иной платы, взимаемой за предоставление муниципальной услуги</w:t>
      </w:r>
    </w:p>
    <w:p w:rsidR="00E55D4F" w:rsidRPr="00636931" w:rsidRDefault="00E55D4F" w:rsidP="00636931">
      <w:pPr>
        <w:widowControl w:val="0"/>
        <w:autoSpaceDE w:val="0"/>
        <w:autoSpaceDN w:val="0"/>
        <w:adjustRightInd w:val="0"/>
        <w:spacing w:after="0" w:line="240" w:lineRule="auto"/>
        <w:ind w:firstLine="704"/>
        <w:jc w:val="both"/>
        <w:rPr>
          <w:rFonts w:ascii="Times New Roman" w:hAnsi="Times New Roman" w:cs="Times New Roman"/>
          <w:b/>
          <w:bCs/>
          <w:sz w:val="28"/>
          <w:szCs w:val="28"/>
          <w:lang w:eastAsia="ru-RU"/>
        </w:rPr>
      </w:pPr>
    </w:p>
    <w:p w:rsidR="00E55D4F" w:rsidRPr="00636931" w:rsidRDefault="00E55D4F" w:rsidP="00636931">
      <w:pPr>
        <w:widowControl w:val="0"/>
        <w:autoSpaceDE w:val="0"/>
        <w:autoSpaceDN w:val="0"/>
        <w:adjustRightInd w:val="0"/>
        <w:spacing w:after="0" w:line="240" w:lineRule="auto"/>
        <w:ind w:firstLine="704"/>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Муниципальная услуга предоставляется без взимания государственной пошлины или иной платы.</w:t>
      </w:r>
    </w:p>
    <w:p w:rsidR="00E55D4F" w:rsidRPr="00636931" w:rsidRDefault="00E55D4F" w:rsidP="00636931">
      <w:pPr>
        <w:widowControl w:val="0"/>
        <w:autoSpaceDE w:val="0"/>
        <w:autoSpaceDN w:val="0"/>
        <w:adjustRightInd w:val="0"/>
        <w:spacing w:after="0" w:line="240" w:lineRule="auto"/>
        <w:ind w:firstLine="704"/>
        <w:jc w:val="both"/>
        <w:rPr>
          <w:rFonts w:ascii="Times New Roman" w:hAnsi="Times New Roman" w:cs="Times New Roman"/>
          <w:sz w:val="28"/>
          <w:szCs w:val="28"/>
          <w:lang w:eastAsia="ru-RU"/>
        </w:rPr>
      </w:pPr>
    </w:p>
    <w:p w:rsidR="00E55D4F" w:rsidRPr="00636931" w:rsidRDefault="00E55D4F" w:rsidP="00636931">
      <w:pPr>
        <w:widowControl w:val="0"/>
        <w:autoSpaceDE w:val="0"/>
        <w:autoSpaceDN w:val="0"/>
        <w:adjustRightInd w:val="0"/>
        <w:spacing w:after="0" w:line="240" w:lineRule="auto"/>
        <w:ind w:firstLine="704"/>
        <w:jc w:val="both"/>
        <w:outlineLvl w:val="2"/>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2.13.</w:t>
      </w:r>
      <w:r w:rsidRPr="00636931">
        <w:rPr>
          <w:rFonts w:ascii="Times New Roman" w:hAnsi="Times New Roman" w:cs="Times New Roman"/>
          <w:sz w:val="28"/>
          <w:szCs w:val="28"/>
          <w:lang w:eastAsia="ru-RU"/>
        </w:rPr>
        <w:t xml:space="preserve"> </w:t>
      </w:r>
      <w:r w:rsidRPr="00636931">
        <w:rPr>
          <w:rFonts w:ascii="Times New Roman" w:hAnsi="Times New Roman" w:cs="Times New Roman"/>
          <w:b/>
          <w:bCs/>
          <w:sz w:val="28"/>
          <w:szCs w:val="28"/>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55D4F" w:rsidRPr="00636931" w:rsidRDefault="00E55D4F" w:rsidP="00636931">
      <w:pPr>
        <w:widowControl w:val="0"/>
        <w:autoSpaceDE w:val="0"/>
        <w:autoSpaceDN w:val="0"/>
        <w:adjustRightInd w:val="0"/>
        <w:spacing w:after="0" w:line="240" w:lineRule="auto"/>
        <w:ind w:firstLine="704"/>
        <w:jc w:val="both"/>
        <w:outlineLvl w:val="2"/>
        <w:rPr>
          <w:rFonts w:ascii="Times New Roman" w:hAnsi="Times New Roman" w:cs="Times New Roman"/>
          <w:b/>
          <w:bCs/>
          <w:sz w:val="28"/>
          <w:szCs w:val="28"/>
          <w:lang w:eastAsia="ru-RU"/>
        </w:rPr>
      </w:pP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36931">
        <w:rPr>
          <w:rFonts w:ascii="Times New Roman" w:hAnsi="Times New Roman" w:cs="Times New Roman"/>
          <w:sz w:val="28"/>
          <w:szCs w:val="28"/>
        </w:rPr>
        <w:t>Предоставление услуг, которые являются необходимыми и обязательными для предоставления муниципальной услуги, осуществляется по тарифам, установленным данными организациями.</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b/>
          <w:bCs/>
          <w:sz w:val="28"/>
          <w:szCs w:val="28"/>
          <w:lang w:eastAsia="ru-RU"/>
        </w:rPr>
      </w:pPr>
    </w:p>
    <w:p w:rsidR="00E55D4F" w:rsidRPr="00636931" w:rsidRDefault="00E55D4F" w:rsidP="00636931">
      <w:pPr>
        <w:autoSpaceDE w:val="0"/>
        <w:autoSpaceDN w:val="0"/>
        <w:adjustRightInd w:val="0"/>
        <w:spacing w:after="0" w:line="240" w:lineRule="auto"/>
        <w:ind w:firstLine="540"/>
        <w:jc w:val="center"/>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55D4F" w:rsidRPr="00636931" w:rsidRDefault="00E55D4F" w:rsidP="00636931">
      <w:pPr>
        <w:autoSpaceDE w:val="0"/>
        <w:autoSpaceDN w:val="0"/>
        <w:adjustRightInd w:val="0"/>
        <w:spacing w:after="0" w:line="240" w:lineRule="auto"/>
        <w:ind w:firstLine="540"/>
        <w:jc w:val="center"/>
        <w:rPr>
          <w:rFonts w:ascii="Times New Roman" w:hAnsi="Times New Roman" w:cs="Times New Roman"/>
          <w:b/>
          <w:bCs/>
          <w:sz w:val="28"/>
          <w:szCs w:val="28"/>
          <w:lang w:eastAsia="ru-RU"/>
        </w:rPr>
      </w:pPr>
    </w:p>
    <w:p w:rsidR="00E55D4F" w:rsidRPr="00636931" w:rsidRDefault="00E55D4F" w:rsidP="00636931">
      <w:pPr>
        <w:suppressAutoHyphens/>
        <w:spacing w:after="0" w:line="240" w:lineRule="auto"/>
        <w:ind w:firstLine="709"/>
        <w:jc w:val="both"/>
        <w:rPr>
          <w:rFonts w:ascii="Times New Roman" w:hAnsi="Times New Roman" w:cs="Times New Roman"/>
          <w:sz w:val="28"/>
          <w:szCs w:val="28"/>
        </w:rPr>
      </w:pPr>
      <w:r w:rsidRPr="00636931">
        <w:rPr>
          <w:rFonts w:ascii="Times New Roman" w:hAnsi="Times New Roman" w:cs="Times New Roman"/>
          <w:sz w:val="28"/>
          <w:szCs w:val="28"/>
        </w:rPr>
        <w:t xml:space="preserve">Максимальный срок ожидания в очереди при подаче заявления о предоставлении муниципальной услуги не </w:t>
      </w:r>
      <w:r>
        <w:rPr>
          <w:rFonts w:ascii="Times New Roman" w:hAnsi="Times New Roman" w:cs="Times New Roman"/>
          <w:sz w:val="28"/>
          <w:szCs w:val="28"/>
        </w:rPr>
        <w:t>более</w:t>
      </w:r>
      <w:r w:rsidRPr="00636931">
        <w:rPr>
          <w:rFonts w:ascii="Times New Roman" w:hAnsi="Times New Roman" w:cs="Times New Roman"/>
          <w:sz w:val="28"/>
          <w:szCs w:val="28"/>
        </w:rPr>
        <w:t xml:space="preserve"> 15 мин.</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Максимальный срок ожидания в очереди при получении результата предоставления муниципальной услуги не </w:t>
      </w:r>
      <w:r>
        <w:rPr>
          <w:rFonts w:ascii="Times New Roman" w:hAnsi="Times New Roman" w:cs="Times New Roman"/>
          <w:sz w:val="28"/>
          <w:szCs w:val="28"/>
          <w:lang w:eastAsia="ru-RU"/>
        </w:rPr>
        <w:t>более</w:t>
      </w:r>
      <w:r w:rsidRPr="00636931">
        <w:rPr>
          <w:rFonts w:ascii="Times New Roman" w:hAnsi="Times New Roman" w:cs="Times New Roman"/>
          <w:sz w:val="28"/>
          <w:szCs w:val="28"/>
          <w:lang w:eastAsia="ru-RU"/>
        </w:rPr>
        <w:t xml:space="preserve"> 15 мин.</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E55D4F" w:rsidRPr="00636931" w:rsidRDefault="00E55D4F" w:rsidP="00636931">
      <w:pPr>
        <w:autoSpaceDE w:val="0"/>
        <w:autoSpaceDN w:val="0"/>
        <w:adjustRightInd w:val="0"/>
        <w:spacing w:after="0" w:line="240" w:lineRule="auto"/>
        <w:ind w:firstLine="540"/>
        <w:jc w:val="both"/>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55D4F" w:rsidRPr="00636931" w:rsidRDefault="00E55D4F" w:rsidP="00636931">
      <w:pPr>
        <w:autoSpaceDE w:val="0"/>
        <w:autoSpaceDN w:val="0"/>
        <w:adjustRightInd w:val="0"/>
        <w:spacing w:after="0" w:line="240" w:lineRule="auto"/>
        <w:ind w:firstLine="540"/>
        <w:jc w:val="both"/>
        <w:rPr>
          <w:rFonts w:ascii="Times New Roman" w:hAnsi="Times New Roman" w:cs="Times New Roman"/>
          <w:b/>
          <w:bCs/>
          <w:sz w:val="28"/>
          <w:szCs w:val="28"/>
          <w:lang w:eastAsia="ru-RU"/>
        </w:rPr>
      </w:pPr>
    </w:p>
    <w:p w:rsidR="00E55D4F" w:rsidRPr="00636931" w:rsidRDefault="00E55D4F" w:rsidP="00636931">
      <w:pPr>
        <w:widowControl w:val="0"/>
        <w:autoSpaceDE w:val="0"/>
        <w:autoSpaceDN w:val="0"/>
        <w:adjustRightInd w:val="0"/>
        <w:spacing w:after="0" w:line="240" w:lineRule="auto"/>
        <w:ind w:firstLine="704"/>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2.15.1. При непосредственном обращении заявителя лично, максимальный срок регистрации заявления – 15 минут с учетом имеющейся очереди.</w:t>
      </w:r>
    </w:p>
    <w:p w:rsidR="00E55D4F" w:rsidRPr="00636931" w:rsidRDefault="00E55D4F" w:rsidP="00636931">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2.15.2. Запрос заявителя о предоставлении муниципальной услуги,  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E55D4F" w:rsidRPr="00636931" w:rsidRDefault="00E55D4F" w:rsidP="00636931">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2.15.3. Специалист, ответственный за прием документов, в компетенцию которого входит прием, обработка, регистрация и распределение поступающей корреспонденции:</w:t>
      </w:r>
    </w:p>
    <w:p w:rsidR="00E55D4F" w:rsidRPr="00636931" w:rsidRDefault="00E55D4F" w:rsidP="00636931">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проверяет документы согласно представленной описи;</w:t>
      </w:r>
    </w:p>
    <w:p w:rsidR="00E55D4F" w:rsidRPr="00636931" w:rsidRDefault="00E55D4F" w:rsidP="00636931">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регистрирует заявление с документами в соответствии с правилами делопроизводства.</w:t>
      </w:r>
    </w:p>
    <w:p w:rsidR="00E55D4F" w:rsidRPr="00636931" w:rsidRDefault="00E55D4F" w:rsidP="00636931">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lang w:eastAsia="ru-RU"/>
        </w:rPr>
      </w:pPr>
    </w:p>
    <w:p w:rsidR="00E55D4F" w:rsidRPr="004E5653" w:rsidRDefault="00E55D4F" w:rsidP="004E5653">
      <w:pPr>
        <w:autoSpaceDE w:val="0"/>
        <w:autoSpaceDN w:val="0"/>
        <w:adjustRightInd w:val="0"/>
        <w:spacing w:line="240" w:lineRule="auto"/>
        <w:ind w:firstLine="540"/>
        <w:jc w:val="center"/>
        <w:rPr>
          <w:rFonts w:ascii="Times New Roman" w:hAnsi="Times New Roman" w:cs="Times New Roman"/>
          <w:b/>
          <w:bCs/>
          <w:sz w:val="28"/>
          <w:szCs w:val="28"/>
          <w:lang w:eastAsia="ru-RU"/>
        </w:rPr>
      </w:pPr>
      <w:r w:rsidRPr="004E5653">
        <w:rPr>
          <w:rFonts w:ascii="Times New Roman" w:hAnsi="Times New Roman" w:cs="Times New Roman"/>
          <w:b/>
          <w:bCs/>
          <w:sz w:val="28"/>
          <w:szCs w:val="28"/>
          <w:lang w:eastAsia="ru-RU"/>
        </w:rPr>
        <w:t>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r w:rsidRPr="004F1E7C">
        <w:rPr>
          <w:rFonts w:ascii="Times New Roman" w:hAnsi="Times New Roman" w:cs="Times New Roman"/>
          <w:b/>
          <w:bCs/>
          <w:sz w:val="28"/>
          <w:szCs w:val="28"/>
          <w:lang w:eastAsia="ru-RU"/>
        </w:rPr>
        <w:t>,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55D4F" w:rsidRPr="00636931" w:rsidRDefault="00E55D4F" w:rsidP="002B3365">
      <w:pPr>
        <w:autoSpaceDE w:val="0"/>
        <w:autoSpaceDN w:val="0"/>
        <w:adjustRightInd w:val="0"/>
        <w:spacing w:after="0" w:line="240" w:lineRule="auto"/>
        <w:jc w:val="both"/>
        <w:rPr>
          <w:rFonts w:ascii="Times New Roman" w:hAnsi="Times New Roman" w:cs="Times New Roman"/>
          <w:b/>
          <w:bCs/>
          <w:sz w:val="28"/>
          <w:szCs w:val="28"/>
          <w:lang w:eastAsia="ru-RU"/>
        </w:rPr>
      </w:pP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Прием заявителей осуществляется в помещениях администрации </w:t>
      </w:r>
      <w:r w:rsidR="004F1E7C">
        <w:rPr>
          <w:rFonts w:ascii="Times New Roman" w:hAnsi="Times New Roman" w:cs="Times New Roman"/>
          <w:sz w:val="28"/>
          <w:szCs w:val="28"/>
          <w:lang w:eastAsia="ru-RU"/>
        </w:rPr>
        <w:t xml:space="preserve">Наумовского </w:t>
      </w:r>
      <w:r w:rsidRPr="004F1E7C">
        <w:rPr>
          <w:rFonts w:ascii="Times New Roman" w:hAnsi="Times New Roman" w:cs="Times New Roman"/>
          <w:sz w:val="28"/>
          <w:szCs w:val="28"/>
          <w:lang w:eastAsia="ru-RU"/>
        </w:rPr>
        <w:t>сельсовета</w:t>
      </w:r>
      <w:r w:rsidR="004F1E7C">
        <w:rPr>
          <w:rFonts w:ascii="Times New Roman" w:hAnsi="Times New Roman" w:cs="Times New Roman"/>
          <w:sz w:val="28"/>
          <w:szCs w:val="28"/>
          <w:lang w:eastAsia="ru-RU"/>
        </w:rPr>
        <w:t xml:space="preserve"> Конышевского </w:t>
      </w:r>
      <w:r>
        <w:rPr>
          <w:rFonts w:ascii="Times New Roman" w:hAnsi="Times New Roman" w:cs="Times New Roman"/>
          <w:sz w:val="28"/>
          <w:szCs w:val="28"/>
          <w:lang w:eastAsia="ru-RU"/>
        </w:rPr>
        <w:t xml:space="preserve"> </w:t>
      </w:r>
      <w:r w:rsidRPr="004F1E7C">
        <w:rPr>
          <w:rFonts w:ascii="Times New Roman" w:hAnsi="Times New Roman" w:cs="Times New Roman"/>
          <w:sz w:val="28"/>
          <w:szCs w:val="28"/>
          <w:lang w:eastAsia="ru-RU"/>
        </w:rPr>
        <w:t>района</w:t>
      </w:r>
      <w:r w:rsidRPr="00636931">
        <w:rPr>
          <w:rFonts w:ascii="Times New Roman" w:hAnsi="Times New Roman" w:cs="Times New Roman"/>
          <w:sz w:val="28"/>
          <w:szCs w:val="28"/>
          <w:lang w:eastAsia="ru-RU"/>
        </w:rPr>
        <w:t>. Места предоставления услуги отвечают следующим требованиям.</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Вход в помещение администрации </w:t>
      </w:r>
      <w:r w:rsidR="004F1E7C">
        <w:rPr>
          <w:rFonts w:ascii="Times New Roman" w:hAnsi="Times New Roman" w:cs="Times New Roman"/>
          <w:sz w:val="28"/>
          <w:szCs w:val="28"/>
          <w:lang w:eastAsia="ru-RU"/>
        </w:rPr>
        <w:t xml:space="preserve">Наумовского </w:t>
      </w:r>
      <w:r w:rsidRPr="004F1E7C">
        <w:rPr>
          <w:rFonts w:ascii="Times New Roman" w:hAnsi="Times New Roman" w:cs="Times New Roman"/>
          <w:sz w:val="28"/>
          <w:szCs w:val="28"/>
          <w:lang w:eastAsia="ru-RU"/>
        </w:rPr>
        <w:t xml:space="preserve">сельсовета </w:t>
      </w:r>
      <w:r w:rsidR="004F1E7C">
        <w:rPr>
          <w:rFonts w:ascii="Times New Roman" w:hAnsi="Times New Roman" w:cs="Times New Roman"/>
          <w:sz w:val="28"/>
          <w:szCs w:val="28"/>
          <w:lang w:eastAsia="ru-RU"/>
        </w:rPr>
        <w:t xml:space="preserve">Конышевского </w:t>
      </w:r>
      <w:r w:rsidRPr="004F1E7C">
        <w:rPr>
          <w:rFonts w:ascii="Times New Roman" w:hAnsi="Times New Roman" w:cs="Times New Roman"/>
          <w:sz w:val="28"/>
          <w:szCs w:val="28"/>
          <w:lang w:eastAsia="ru-RU"/>
        </w:rPr>
        <w:t>района</w:t>
      </w:r>
      <w:r w:rsidRPr="00636931">
        <w:rPr>
          <w:rFonts w:ascii="Times New Roman" w:hAnsi="Times New Roman" w:cs="Times New Roman"/>
          <w:sz w:val="28"/>
          <w:szCs w:val="28"/>
          <w:lang w:eastAsia="ru-RU"/>
        </w:rPr>
        <w:t xml:space="preserve"> оборудуется информационной табличкой (вывеской), содержащей его наименование. На двери рабочего кабинета главы </w:t>
      </w:r>
      <w:r w:rsidR="004F1E7C">
        <w:rPr>
          <w:rFonts w:ascii="Times New Roman" w:hAnsi="Times New Roman" w:cs="Times New Roman"/>
          <w:sz w:val="28"/>
          <w:szCs w:val="28"/>
          <w:lang w:eastAsia="ru-RU"/>
        </w:rPr>
        <w:t xml:space="preserve">Наумовского </w:t>
      </w:r>
      <w:r w:rsidRPr="004F1E7C">
        <w:rPr>
          <w:rFonts w:ascii="Times New Roman" w:hAnsi="Times New Roman" w:cs="Times New Roman"/>
          <w:sz w:val="28"/>
          <w:szCs w:val="28"/>
          <w:lang w:eastAsia="ru-RU"/>
        </w:rPr>
        <w:t xml:space="preserve">сельсовета </w:t>
      </w:r>
      <w:r w:rsidR="004F1E7C">
        <w:rPr>
          <w:rFonts w:ascii="Times New Roman" w:hAnsi="Times New Roman" w:cs="Times New Roman"/>
          <w:sz w:val="28"/>
          <w:szCs w:val="28"/>
          <w:lang w:eastAsia="ru-RU"/>
        </w:rPr>
        <w:t xml:space="preserve">Конышевского </w:t>
      </w:r>
      <w:r w:rsidRPr="004F1E7C">
        <w:rPr>
          <w:rFonts w:ascii="Times New Roman" w:hAnsi="Times New Roman" w:cs="Times New Roman"/>
          <w:sz w:val="28"/>
          <w:szCs w:val="28"/>
          <w:lang w:eastAsia="ru-RU"/>
        </w:rPr>
        <w:t>района</w:t>
      </w:r>
      <w:r w:rsidRPr="00636931">
        <w:rPr>
          <w:rFonts w:ascii="Times New Roman" w:hAnsi="Times New Roman" w:cs="Times New Roman"/>
          <w:sz w:val="28"/>
          <w:szCs w:val="28"/>
          <w:lang w:eastAsia="ru-RU"/>
        </w:rPr>
        <w:t xml:space="preserve"> размещается информационная табличка, содержащая фамилию, имя, отчество, должность, график работы, в том числе график личного приема.</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Для ожидания, приема заявителей и заполнения ими заявлений о предоставлении услуги в помещениях администрации </w:t>
      </w:r>
      <w:r w:rsidR="004F1E7C">
        <w:rPr>
          <w:rFonts w:ascii="Times New Roman" w:hAnsi="Times New Roman" w:cs="Times New Roman"/>
          <w:sz w:val="28"/>
          <w:szCs w:val="28"/>
          <w:lang w:eastAsia="ru-RU"/>
        </w:rPr>
        <w:t xml:space="preserve">Наумовского </w:t>
      </w:r>
      <w:r w:rsidRPr="004F1E7C">
        <w:rPr>
          <w:rFonts w:ascii="Times New Roman" w:hAnsi="Times New Roman" w:cs="Times New Roman"/>
          <w:sz w:val="28"/>
          <w:szCs w:val="28"/>
          <w:lang w:eastAsia="ru-RU"/>
        </w:rPr>
        <w:t>сельсовета</w:t>
      </w:r>
      <w:r>
        <w:rPr>
          <w:rFonts w:ascii="Times New Roman" w:hAnsi="Times New Roman" w:cs="Times New Roman"/>
          <w:sz w:val="28"/>
          <w:szCs w:val="28"/>
          <w:lang w:eastAsia="ru-RU"/>
        </w:rPr>
        <w:t xml:space="preserve"> </w:t>
      </w:r>
      <w:r w:rsidR="004F1E7C">
        <w:rPr>
          <w:rFonts w:ascii="Times New Roman" w:hAnsi="Times New Roman" w:cs="Times New Roman"/>
          <w:sz w:val="28"/>
          <w:szCs w:val="28"/>
          <w:lang w:eastAsia="ru-RU"/>
        </w:rPr>
        <w:t xml:space="preserve">Конышевского </w:t>
      </w:r>
      <w:r w:rsidRPr="004F1E7C">
        <w:rPr>
          <w:rFonts w:ascii="Times New Roman" w:hAnsi="Times New Roman" w:cs="Times New Roman"/>
          <w:sz w:val="28"/>
          <w:szCs w:val="28"/>
          <w:lang w:eastAsia="ru-RU"/>
        </w:rPr>
        <w:t>района</w:t>
      </w:r>
      <w:r w:rsidRPr="00636931">
        <w:rPr>
          <w:rFonts w:ascii="Times New Roman" w:hAnsi="Times New Roman" w:cs="Times New Roman"/>
          <w:sz w:val="28"/>
          <w:szCs w:val="28"/>
          <w:lang w:eastAsia="ru-RU"/>
        </w:rPr>
        <w:t xml:space="preserve"> отводятся места, оборудованные столом и стульями, количество которых определяется исходя из фактической нагрузки и возможностей для их размещения в помещении администрации. На столе находятся писчая бумага и канцелярские принадлежности.</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Рабочие места главы </w:t>
      </w:r>
      <w:r w:rsidR="004F1E7C">
        <w:rPr>
          <w:rFonts w:ascii="Times New Roman" w:hAnsi="Times New Roman" w:cs="Times New Roman"/>
          <w:sz w:val="28"/>
          <w:szCs w:val="28"/>
          <w:lang w:eastAsia="ru-RU"/>
        </w:rPr>
        <w:t xml:space="preserve">Наумовского </w:t>
      </w:r>
      <w:r w:rsidRPr="004F1E7C">
        <w:rPr>
          <w:rFonts w:ascii="Times New Roman" w:hAnsi="Times New Roman" w:cs="Times New Roman"/>
          <w:sz w:val="28"/>
          <w:szCs w:val="28"/>
          <w:lang w:eastAsia="ru-RU"/>
        </w:rPr>
        <w:t xml:space="preserve">сельсовета </w:t>
      </w:r>
      <w:r w:rsidR="004F1E7C">
        <w:rPr>
          <w:rFonts w:ascii="Times New Roman" w:hAnsi="Times New Roman" w:cs="Times New Roman"/>
          <w:sz w:val="28"/>
          <w:szCs w:val="28"/>
          <w:lang w:eastAsia="ru-RU"/>
        </w:rPr>
        <w:t xml:space="preserve">Конышевского </w:t>
      </w:r>
      <w:r w:rsidRPr="004F1E7C">
        <w:rPr>
          <w:rFonts w:ascii="Times New Roman" w:hAnsi="Times New Roman" w:cs="Times New Roman"/>
          <w:sz w:val="28"/>
          <w:szCs w:val="28"/>
          <w:lang w:eastAsia="ru-RU"/>
        </w:rPr>
        <w:t>района</w:t>
      </w:r>
      <w:r w:rsidRPr="00636931">
        <w:rPr>
          <w:rFonts w:ascii="Times New Roman" w:hAnsi="Times New Roman" w:cs="Times New Roman"/>
          <w:sz w:val="28"/>
          <w:szCs w:val="28"/>
          <w:lang w:eastAsia="ru-RU"/>
        </w:rPr>
        <w:t xml:space="preserve"> и иных должностных лиц администрации</w:t>
      </w:r>
      <w:r w:rsidR="004F1E7C">
        <w:rPr>
          <w:rFonts w:ascii="Times New Roman" w:hAnsi="Times New Roman" w:cs="Times New Roman"/>
          <w:sz w:val="28"/>
          <w:szCs w:val="28"/>
          <w:lang w:eastAsia="ru-RU"/>
        </w:rPr>
        <w:t xml:space="preserve"> Наумовского </w:t>
      </w:r>
      <w:r w:rsidRPr="00636931">
        <w:rPr>
          <w:rFonts w:ascii="Times New Roman" w:hAnsi="Times New Roman" w:cs="Times New Roman"/>
          <w:sz w:val="28"/>
          <w:szCs w:val="28"/>
          <w:lang w:eastAsia="ru-RU"/>
        </w:rPr>
        <w:t xml:space="preserve"> </w:t>
      </w:r>
      <w:r w:rsidRPr="004F1E7C">
        <w:rPr>
          <w:rFonts w:ascii="Times New Roman" w:hAnsi="Times New Roman" w:cs="Times New Roman"/>
          <w:sz w:val="28"/>
          <w:szCs w:val="28"/>
          <w:lang w:eastAsia="ru-RU"/>
        </w:rPr>
        <w:t xml:space="preserve">сельсовета </w:t>
      </w:r>
      <w:r w:rsidR="004F1E7C">
        <w:rPr>
          <w:rFonts w:ascii="Times New Roman" w:hAnsi="Times New Roman" w:cs="Times New Roman"/>
          <w:sz w:val="28"/>
          <w:szCs w:val="28"/>
          <w:lang w:eastAsia="ru-RU"/>
        </w:rPr>
        <w:t xml:space="preserve">Конышевского </w:t>
      </w:r>
      <w:r w:rsidRPr="004F1E7C">
        <w:rPr>
          <w:rFonts w:ascii="Times New Roman" w:hAnsi="Times New Roman" w:cs="Times New Roman"/>
          <w:sz w:val="28"/>
          <w:szCs w:val="28"/>
          <w:lang w:eastAsia="ru-RU"/>
        </w:rPr>
        <w:t>района</w:t>
      </w:r>
      <w:r w:rsidRPr="00636931">
        <w:rPr>
          <w:rFonts w:ascii="Times New Roman" w:hAnsi="Times New Roman" w:cs="Times New Roman"/>
          <w:sz w:val="28"/>
          <w:szCs w:val="28"/>
          <w:lang w:eastAsia="ru-RU"/>
        </w:rPr>
        <w:t>, ответственных за предоставление услуги, оборудуются:</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рабочими столами и стульями, компьютером с доступом к информационным системам;</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средствами связи, оргтехникой, позволяющей своевременно и в полном объеме предоставлять услугу.</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В помещениях администрации </w:t>
      </w:r>
      <w:r w:rsidR="004F1E7C">
        <w:rPr>
          <w:rFonts w:ascii="Times New Roman" w:hAnsi="Times New Roman" w:cs="Times New Roman"/>
          <w:sz w:val="28"/>
          <w:szCs w:val="28"/>
          <w:lang w:eastAsia="ru-RU"/>
        </w:rPr>
        <w:t xml:space="preserve">Наумовского </w:t>
      </w:r>
      <w:r w:rsidRPr="004F1E7C">
        <w:rPr>
          <w:rFonts w:ascii="Times New Roman" w:hAnsi="Times New Roman" w:cs="Times New Roman"/>
          <w:sz w:val="28"/>
          <w:szCs w:val="28"/>
          <w:lang w:eastAsia="ru-RU"/>
        </w:rPr>
        <w:t xml:space="preserve">сельсовета </w:t>
      </w:r>
      <w:r w:rsidR="004F1E7C">
        <w:rPr>
          <w:rFonts w:ascii="Times New Roman" w:hAnsi="Times New Roman" w:cs="Times New Roman"/>
          <w:sz w:val="28"/>
          <w:szCs w:val="28"/>
          <w:lang w:eastAsia="ru-RU"/>
        </w:rPr>
        <w:t xml:space="preserve">Конышевского </w:t>
      </w:r>
      <w:r w:rsidRPr="004F1E7C">
        <w:rPr>
          <w:rFonts w:ascii="Times New Roman" w:hAnsi="Times New Roman" w:cs="Times New Roman"/>
          <w:sz w:val="28"/>
          <w:szCs w:val="28"/>
          <w:lang w:eastAsia="ru-RU"/>
        </w:rPr>
        <w:t>района</w:t>
      </w:r>
      <w:r w:rsidRPr="00636931">
        <w:rPr>
          <w:rFonts w:ascii="Times New Roman" w:hAnsi="Times New Roman" w:cs="Times New Roman"/>
          <w:sz w:val="28"/>
          <w:szCs w:val="28"/>
          <w:lang w:eastAsia="ru-RU"/>
        </w:rPr>
        <w:t xml:space="preserve"> места информирования посетителей о предоставлении услуги оборудуются информационными стендами. Информационные стенды располагаются на уровне человеческого роста, должны быть функциональны и могут быть оборудованы карманами формата А4 для размещения в них информационных листков.</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Информационные стенды должны содержать актуальную и исчерпывающую информацию об услуге.</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Администрация </w:t>
      </w:r>
      <w:r w:rsidR="004F1E7C">
        <w:rPr>
          <w:rFonts w:ascii="Times New Roman" w:hAnsi="Times New Roman" w:cs="Times New Roman"/>
          <w:sz w:val="28"/>
          <w:szCs w:val="28"/>
          <w:lang w:eastAsia="ru-RU"/>
        </w:rPr>
        <w:t xml:space="preserve">Наумовского </w:t>
      </w:r>
      <w:r w:rsidRPr="004F1E7C">
        <w:rPr>
          <w:rFonts w:ascii="Times New Roman" w:hAnsi="Times New Roman" w:cs="Times New Roman"/>
          <w:sz w:val="28"/>
          <w:szCs w:val="28"/>
          <w:lang w:eastAsia="ru-RU"/>
        </w:rPr>
        <w:t xml:space="preserve">сельсовета </w:t>
      </w:r>
      <w:r w:rsidR="004F1E7C">
        <w:rPr>
          <w:rFonts w:ascii="Times New Roman" w:hAnsi="Times New Roman" w:cs="Times New Roman"/>
          <w:sz w:val="28"/>
          <w:szCs w:val="28"/>
          <w:lang w:eastAsia="ru-RU"/>
        </w:rPr>
        <w:t xml:space="preserve">Конышевского </w:t>
      </w:r>
      <w:r w:rsidRPr="004F1E7C">
        <w:rPr>
          <w:rFonts w:ascii="Times New Roman" w:hAnsi="Times New Roman" w:cs="Times New Roman"/>
          <w:sz w:val="28"/>
          <w:szCs w:val="28"/>
          <w:lang w:eastAsia="ru-RU"/>
        </w:rPr>
        <w:t>района</w:t>
      </w:r>
      <w:r w:rsidRPr="00636931">
        <w:rPr>
          <w:rFonts w:ascii="Times New Roman" w:hAnsi="Times New Roman" w:cs="Times New Roman"/>
          <w:sz w:val="28"/>
          <w:szCs w:val="28"/>
          <w:lang w:eastAsia="ru-RU"/>
        </w:rPr>
        <w:t xml:space="preserve"> размещает на информационном стенде для ознакомления посетителей следующие документы (информацию):</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текст либо выписку из настоящего Регламента;</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копию Устава муниципального образования;</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почтовый адрес и адрес электронной почты администрации </w:t>
      </w:r>
      <w:r w:rsidR="004F1E7C">
        <w:rPr>
          <w:rFonts w:ascii="Times New Roman" w:hAnsi="Times New Roman" w:cs="Times New Roman"/>
          <w:sz w:val="28"/>
          <w:szCs w:val="28"/>
          <w:lang w:eastAsia="ru-RU"/>
        </w:rPr>
        <w:t xml:space="preserve">Наумовского </w:t>
      </w:r>
      <w:r w:rsidRPr="004F1E7C">
        <w:rPr>
          <w:rFonts w:ascii="Times New Roman" w:hAnsi="Times New Roman" w:cs="Times New Roman"/>
          <w:sz w:val="28"/>
          <w:szCs w:val="28"/>
          <w:lang w:eastAsia="ru-RU"/>
        </w:rPr>
        <w:lastRenderedPageBreak/>
        <w:t xml:space="preserve">сельсовета </w:t>
      </w:r>
      <w:r w:rsidR="004F1E7C">
        <w:rPr>
          <w:rFonts w:ascii="Times New Roman" w:hAnsi="Times New Roman" w:cs="Times New Roman"/>
          <w:sz w:val="28"/>
          <w:szCs w:val="28"/>
          <w:lang w:eastAsia="ru-RU"/>
        </w:rPr>
        <w:t xml:space="preserve">Конышевского </w:t>
      </w:r>
      <w:r w:rsidRPr="004F1E7C">
        <w:rPr>
          <w:rFonts w:ascii="Times New Roman" w:hAnsi="Times New Roman" w:cs="Times New Roman"/>
          <w:sz w:val="28"/>
          <w:szCs w:val="28"/>
          <w:lang w:eastAsia="ru-RU"/>
        </w:rPr>
        <w:t>района</w:t>
      </w:r>
      <w:r w:rsidRPr="00636931">
        <w:rPr>
          <w:rFonts w:ascii="Times New Roman" w:hAnsi="Times New Roman" w:cs="Times New Roman"/>
          <w:sz w:val="28"/>
          <w:szCs w:val="28"/>
          <w:lang w:eastAsia="ru-RU"/>
        </w:rPr>
        <w:t xml:space="preserve">, адрес официального сайта администрации </w:t>
      </w:r>
      <w:r w:rsidR="004F1E7C">
        <w:rPr>
          <w:rFonts w:ascii="Times New Roman" w:hAnsi="Times New Roman" w:cs="Times New Roman"/>
          <w:sz w:val="28"/>
          <w:szCs w:val="28"/>
          <w:lang w:eastAsia="ru-RU"/>
        </w:rPr>
        <w:t xml:space="preserve">Наумовского </w:t>
      </w:r>
      <w:r w:rsidRPr="004F1E7C">
        <w:rPr>
          <w:rFonts w:ascii="Times New Roman" w:hAnsi="Times New Roman" w:cs="Times New Roman"/>
          <w:sz w:val="28"/>
          <w:szCs w:val="28"/>
          <w:lang w:eastAsia="ru-RU"/>
        </w:rPr>
        <w:t xml:space="preserve">сельсовета </w:t>
      </w:r>
      <w:r w:rsidR="004F1E7C">
        <w:rPr>
          <w:rFonts w:ascii="Times New Roman" w:hAnsi="Times New Roman" w:cs="Times New Roman"/>
          <w:sz w:val="28"/>
          <w:szCs w:val="28"/>
          <w:lang w:eastAsia="ru-RU"/>
        </w:rPr>
        <w:t xml:space="preserve">Конышевского </w:t>
      </w:r>
      <w:r w:rsidRPr="004F1E7C">
        <w:rPr>
          <w:rFonts w:ascii="Times New Roman" w:hAnsi="Times New Roman" w:cs="Times New Roman"/>
          <w:sz w:val="28"/>
          <w:szCs w:val="28"/>
          <w:lang w:eastAsia="ru-RU"/>
        </w:rPr>
        <w:t>района</w:t>
      </w:r>
      <w:r w:rsidRPr="00636931">
        <w:rPr>
          <w:rFonts w:ascii="Times New Roman" w:hAnsi="Times New Roman" w:cs="Times New Roman"/>
          <w:sz w:val="28"/>
          <w:szCs w:val="28"/>
          <w:lang w:eastAsia="ru-RU"/>
        </w:rPr>
        <w:t xml:space="preserve"> в информационно - телекоммуникационной сети  «Интернет»;</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 xml:space="preserve">фамилии, имена, отчества (при наличии) и контактные телефоны главы </w:t>
      </w:r>
      <w:r w:rsidR="004F1E7C">
        <w:rPr>
          <w:rFonts w:ascii="Times New Roman" w:hAnsi="Times New Roman" w:cs="Times New Roman"/>
          <w:sz w:val="28"/>
          <w:szCs w:val="28"/>
          <w:lang w:eastAsia="ru-RU"/>
        </w:rPr>
        <w:t xml:space="preserve">Наумовского </w:t>
      </w:r>
      <w:r w:rsidRPr="004F1E7C">
        <w:rPr>
          <w:rFonts w:ascii="Times New Roman" w:hAnsi="Times New Roman" w:cs="Times New Roman"/>
          <w:sz w:val="28"/>
          <w:szCs w:val="28"/>
          <w:lang w:eastAsia="ru-RU"/>
        </w:rPr>
        <w:t xml:space="preserve">сельсовета </w:t>
      </w:r>
      <w:r w:rsidR="004F1E7C">
        <w:rPr>
          <w:rFonts w:ascii="Times New Roman" w:hAnsi="Times New Roman" w:cs="Times New Roman"/>
          <w:sz w:val="28"/>
          <w:szCs w:val="28"/>
          <w:lang w:eastAsia="ru-RU"/>
        </w:rPr>
        <w:t xml:space="preserve">Конышевского </w:t>
      </w:r>
      <w:r w:rsidRPr="004F1E7C">
        <w:rPr>
          <w:rFonts w:ascii="Times New Roman" w:hAnsi="Times New Roman" w:cs="Times New Roman"/>
          <w:sz w:val="28"/>
          <w:szCs w:val="28"/>
          <w:lang w:eastAsia="ru-RU"/>
        </w:rPr>
        <w:t>района</w:t>
      </w:r>
      <w:r w:rsidRPr="00636931">
        <w:rPr>
          <w:rFonts w:ascii="Times New Roman" w:hAnsi="Times New Roman" w:cs="Times New Roman"/>
          <w:sz w:val="28"/>
          <w:szCs w:val="28"/>
          <w:lang w:eastAsia="ru-RU"/>
        </w:rPr>
        <w:t xml:space="preserve"> и других работников администрации </w:t>
      </w:r>
      <w:r w:rsidR="004F1E7C">
        <w:rPr>
          <w:rFonts w:ascii="Times New Roman" w:hAnsi="Times New Roman" w:cs="Times New Roman"/>
          <w:sz w:val="28"/>
          <w:szCs w:val="28"/>
          <w:lang w:eastAsia="ru-RU"/>
        </w:rPr>
        <w:t xml:space="preserve">Наумовского </w:t>
      </w:r>
      <w:r w:rsidRPr="004F1E7C">
        <w:rPr>
          <w:rFonts w:ascii="Times New Roman" w:hAnsi="Times New Roman" w:cs="Times New Roman"/>
          <w:sz w:val="28"/>
          <w:szCs w:val="28"/>
          <w:lang w:eastAsia="ru-RU"/>
        </w:rPr>
        <w:t xml:space="preserve">сельсовета </w:t>
      </w:r>
      <w:r w:rsidR="004F1E7C">
        <w:rPr>
          <w:rFonts w:ascii="Times New Roman" w:hAnsi="Times New Roman" w:cs="Times New Roman"/>
          <w:sz w:val="28"/>
          <w:szCs w:val="28"/>
          <w:lang w:eastAsia="ru-RU"/>
        </w:rPr>
        <w:t xml:space="preserve">Конышевского </w:t>
      </w:r>
      <w:r w:rsidRPr="004F1E7C">
        <w:rPr>
          <w:rFonts w:ascii="Times New Roman" w:hAnsi="Times New Roman" w:cs="Times New Roman"/>
          <w:sz w:val="28"/>
          <w:szCs w:val="28"/>
          <w:lang w:eastAsia="ru-RU"/>
        </w:rPr>
        <w:t>района</w:t>
      </w:r>
      <w:r w:rsidRPr="00636931">
        <w:rPr>
          <w:rFonts w:ascii="Times New Roman" w:hAnsi="Times New Roman" w:cs="Times New Roman"/>
          <w:sz w:val="28"/>
          <w:szCs w:val="28"/>
          <w:lang w:eastAsia="ru-RU"/>
        </w:rPr>
        <w:t>, ответственных за предоставление услуги, график работы, в том числе график личного приема;</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перечень документов, которые заявитель должен представить для предоставления услуги;</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образец заполнения заявления о предоставлении услуги;</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перечень оснований для отказа в предоставлении услуги.</w:t>
      </w:r>
    </w:p>
    <w:p w:rsidR="00E55D4F" w:rsidRPr="00636931" w:rsidRDefault="00E55D4F" w:rsidP="00636931">
      <w:pPr>
        <w:tabs>
          <w:tab w:val="left" w:pos="709"/>
        </w:tabs>
        <w:suppressAutoHyphens/>
        <w:spacing w:after="0" w:line="100" w:lineRule="atLeast"/>
        <w:ind w:firstLine="709"/>
        <w:rPr>
          <w:rFonts w:ascii="Times New Roman" w:hAnsi="Times New Roman" w:cs="Times New Roman"/>
          <w:sz w:val="28"/>
          <w:szCs w:val="28"/>
          <w:lang w:eastAsia="ru-RU"/>
        </w:rPr>
      </w:pPr>
      <w:r w:rsidRPr="00636931">
        <w:rPr>
          <w:rFonts w:ascii="Times New Roman" w:hAnsi="Times New Roman" w:cs="Times New Roman"/>
          <w:b/>
          <w:bCs/>
          <w:sz w:val="28"/>
          <w:szCs w:val="28"/>
          <w:lang w:eastAsia="ru-RU"/>
        </w:rPr>
        <w:t>Обеспечение доступности для инвалидов</w:t>
      </w:r>
    </w:p>
    <w:p w:rsidR="00E55D4F" w:rsidRPr="00636931" w:rsidRDefault="00E55D4F" w:rsidP="00636931">
      <w:pPr>
        <w:tabs>
          <w:tab w:val="left" w:pos="709"/>
        </w:tabs>
        <w:suppressAutoHyphens/>
        <w:spacing w:after="0" w:line="100" w:lineRule="atLeast"/>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Орган местного самоуправления Курской области, предоставляющий муниципальные услуги, осуществляет меры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E55D4F" w:rsidRPr="00636931" w:rsidRDefault="00E55D4F" w:rsidP="00636931">
      <w:pPr>
        <w:tabs>
          <w:tab w:val="left" w:pos="709"/>
        </w:tabs>
        <w:suppressAutoHyphens/>
        <w:spacing w:after="0" w:line="100" w:lineRule="atLeast"/>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возможность беспрепятственного входа в объекты и выхода из них;</w:t>
      </w:r>
    </w:p>
    <w:p w:rsidR="00E55D4F" w:rsidRPr="00636931" w:rsidRDefault="00E55D4F" w:rsidP="00636931">
      <w:pPr>
        <w:tabs>
          <w:tab w:val="left" w:pos="709"/>
        </w:tabs>
        <w:suppressAutoHyphens/>
        <w:spacing w:after="0" w:line="100" w:lineRule="atLeast"/>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содействие со стороны должностных лиц, при необходимости, инвалиду при входе в объект и выходе из него;</w:t>
      </w:r>
    </w:p>
    <w:p w:rsidR="00E55D4F" w:rsidRPr="00636931" w:rsidRDefault="00E55D4F" w:rsidP="00636931">
      <w:pPr>
        <w:tabs>
          <w:tab w:val="left" w:pos="709"/>
        </w:tabs>
        <w:suppressAutoHyphens/>
        <w:spacing w:after="0" w:line="100" w:lineRule="atLeast"/>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оборудование на прилегающих к зданию территориях мест для парковки автотранспортных средств инвалидов;</w:t>
      </w:r>
    </w:p>
    <w:p w:rsidR="00E55D4F" w:rsidRPr="00636931" w:rsidRDefault="00E55D4F" w:rsidP="00636931">
      <w:pPr>
        <w:tabs>
          <w:tab w:val="left" w:pos="709"/>
        </w:tabs>
        <w:suppressAutoHyphens/>
        <w:spacing w:after="0" w:line="100" w:lineRule="atLeast"/>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по территории объекта;</w:t>
      </w:r>
    </w:p>
    <w:p w:rsidR="00E55D4F" w:rsidRPr="00636931" w:rsidRDefault="00E55D4F" w:rsidP="00636931">
      <w:pPr>
        <w:tabs>
          <w:tab w:val="left" w:pos="709"/>
        </w:tabs>
        <w:suppressAutoHyphens/>
        <w:spacing w:after="0" w:line="100" w:lineRule="atLeast"/>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проведение инструктажа должностных лиц, осуществляющих первичный контакт с получателями услуги, по вопросам работы с инвалидами;</w:t>
      </w:r>
    </w:p>
    <w:p w:rsidR="00E55D4F" w:rsidRPr="00636931" w:rsidRDefault="00E55D4F" w:rsidP="00636931">
      <w:pPr>
        <w:tabs>
          <w:tab w:val="left" w:pos="709"/>
        </w:tabs>
        <w:suppressAutoHyphens/>
        <w:spacing w:after="0" w:line="100" w:lineRule="atLeast"/>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55D4F" w:rsidRPr="00636931" w:rsidRDefault="00E55D4F" w:rsidP="00636931">
      <w:pPr>
        <w:tabs>
          <w:tab w:val="left" w:pos="709"/>
        </w:tabs>
        <w:suppressAutoHyphens/>
        <w:spacing w:after="0" w:line="100" w:lineRule="atLeast"/>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E55D4F" w:rsidRPr="00636931" w:rsidRDefault="00E55D4F" w:rsidP="00636931">
      <w:pPr>
        <w:tabs>
          <w:tab w:val="left" w:pos="709"/>
        </w:tabs>
        <w:suppressAutoHyphens/>
        <w:spacing w:after="0" w:line="100" w:lineRule="atLeast"/>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обеспечение допуска сурдопереводчика, тифлосурдопереводчика, а также иного лица, владеющего жестовым языком;</w:t>
      </w:r>
    </w:p>
    <w:p w:rsidR="00E55D4F" w:rsidRPr="00636931" w:rsidRDefault="00E55D4F" w:rsidP="00636931">
      <w:pPr>
        <w:tabs>
          <w:tab w:val="left" w:pos="709"/>
        </w:tabs>
        <w:suppressAutoHyphens/>
        <w:spacing w:after="0" w:line="100" w:lineRule="atLeast"/>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предоставление, при необходимости, услуги по месту жительства инвалида или в дистанционном режиме;</w:t>
      </w:r>
    </w:p>
    <w:p w:rsidR="00E55D4F" w:rsidRPr="00636931" w:rsidRDefault="00E55D4F" w:rsidP="00636931">
      <w:pPr>
        <w:tabs>
          <w:tab w:val="left" w:pos="709"/>
        </w:tabs>
        <w:suppressAutoHyphens/>
        <w:spacing w:after="0" w:line="100" w:lineRule="atLeast"/>
        <w:ind w:firstLine="709"/>
        <w:jc w:val="both"/>
        <w:rPr>
          <w:rFonts w:ascii="Times New Roman" w:hAnsi="Times New Roman" w:cs="Times New Roman"/>
          <w:sz w:val="28"/>
          <w:szCs w:val="28"/>
          <w:lang w:eastAsia="ru-RU"/>
        </w:rPr>
      </w:pPr>
      <w:r w:rsidRPr="00636931">
        <w:rPr>
          <w:rFonts w:ascii="Times New Roman" w:hAnsi="Times New Roman" w:cs="Times New Roman"/>
          <w:sz w:val="28"/>
          <w:szCs w:val="28"/>
          <w:lang w:eastAsia="ru-RU"/>
        </w:rPr>
        <w:t>оказание должностными органа местного самоуправления Курской области иной необходимой инвалидам помощи в преодолении барьеров, мешающих получению ими услуг наравне с другими лицами.</w:t>
      </w:r>
    </w:p>
    <w:p w:rsidR="00E55D4F" w:rsidRPr="00636931" w:rsidRDefault="00E55D4F" w:rsidP="0063693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55D4F" w:rsidRPr="00636931" w:rsidRDefault="00E55D4F" w:rsidP="00636931">
      <w:pPr>
        <w:autoSpaceDE w:val="0"/>
        <w:autoSpaceDN w:val="0"/>
        <w:adjustRightInd w:val="0"/>
        <w:spacing w:after="0" w:line="240" w:lineRule="auto"/>
        <w:ind w:firstLine="540"/>
        <w:jc w:val="both"/>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 xml:space="preserve">2.17. Показатели доступности и качества муниципальной услуги, в том числе количество взаимодействий заявителя с должностными лицами при </w:t>
      </w:r>
      <w:r w:rsidRPr="00636931">
        <w:rPr>
          <w:rFonts w:ascii="Times New Roman" w:hAnsi="Times New Roman" w:cs="Times New Roman"/>
          <w:b/>
          <w:bCs/>
          <w:sz w:val="28"/>
          <w:szCs w:val="28"/>
          <w:lang w:eastAsia="ru-RU"/>
        </w:rPr>
        <w:lastRenderedPageBreak/>
        <w:t>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55D4F" w:rsidRPr="00636931" w:rsidRDefault="00E55D4F" w:rsidP="00636931">
      <w:pPr>
        <w:widowControl w:val="0"/>
        <w:autoSpaceDE w:val="0"/>
        <w:autoSpaceDN w:val="0"/>
        <w:adjustRightInd w:val="0"/>
        <w:spacing w:after="0" w:line="240" w:lineRule="auto"/>
        <w:ind w:firstLine="704"/>
        <w:jc w:val="both"/>
        <w:rPr>
          <w:rFonts w:ascii="Times New Roman" w:hAnsi="Times New Roman" w:cs="Times New Roman"/>
          <w:b/>
          <w:bCs/>
          <w:sz w:val="28"/>
          <w:szCs w:val="28"/>
          <w:lang w:eastAsia="ru-RU"/>
        </w:rPr>
      </w:pPr>
    </w:p>
    <w:p w:rsidR="00E55D4F" w:rsidRDefault="00E55D4F" w:rsidP="00B24905">
      <w:pPr>
        <w:autoSpaceDE w:val="0"/>
        <w:autoSpaceDN w:val="0"/>
        <w:adjustRightInd w:val="0"/>
        <w:spacing w:after="0" w:line="240" w:lineRule="auto"/>
        <w:ind w:firstLine="539"/>
        <w:jc w:val="both"/>
        <w:rPr>
          <w:rFonts w:ascii="Times New Roman" w:hAnsi="Times New Roman" w:cs="Times New Roman"/>
          <w:b/>
          <w:bCs/>
          <w:sz w:val="28"/>
          <w:szCs w:val="28"/>
        </w:rPr>
      </w:pPr>
      <w:r>
        <w:rPr>
          <w:rFonts w:ascii="Times New Roman" w:hAnsi="Times New Roman" w:cs="Times New Roman"/>
          <w:sz w:val="28"/>
          <w:szCs w:val="28"/>
        </w:rPr>
        <w:tab/>
      </w:r>
      <w:r>
        <w:rPr>
          <w:rFonts w:ascii="Times New Roman" w:hAnsi="Times New Roman" w:cs="Times New Roman"/>
          <w:b/>
          <w:bCs/>
          <w:sz w:val="28"/>
          <w:szCs w:val="28"/>
        </w:rPr>
        <w:t>Показатели доступности муниципальной услуги:</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расположенность органов, предоставляющих </w:t>
      </w:r>
      <w:r>
        <w:rPr>
          <w:rFonts w:ascii="Times New Roman" w:hAnsi="Times New Roman" w:cs="Times New Roman"/>
          <w:b/>
          <w:bCs/>
          <w:sz w:val="28"/>
          <w:szCs w:val="28"/>
        </w:rPr>
        <w:t>муниципальную</w:t>
      </w:r>
      <w:r>
        <w:rPr>
          <w:rFonts w:ascii="Times New Roman" w:hAnsi="Times New Roman" w:cs="Times New Roman"/>
          <w:sz w:val="28"/>
          <w:szCs w:val="28"/>
        </w:rPr>
        <w:t xml:space="preserve"> услугу, в зоне доступности к основным транспортным магистралям, хорошие подъездные дороги;</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г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доступность обращения за предоставлением государственной услуги, в том числе для лиц с ограниченными возможностями здоровья.</w:t>
      </w:r>
    </w:p>
    <w:p w:rsidR="00E55D4F" w:rsidRDefault="00E55D4F" w:rsidP="00B24905">
      <w:pPr>
        <w:autoSpaceDE w:val="0"/>
        <w:autoSpaceDN w:val="0"/>
        <w:adjustRightInd w:val="0"/>
        <w:spacing w:after="0" w:line="240" w:lineRule="auto"/>
        <w:ind w:firstLine="539"/>
        <w:jc w:val="both"/>
        <w:rPr>
          <w:rFonts w:ascii="Times New Roman" w:hAnsi="Times New Roman" w:cs="Times New Roman"/>
          <w:b/>
          <w:bCs/>
          <w:sz w:val="28"/>
          <w:szCs w:val="28"/>
        </w:rPr>
      </w:pPr>
      <w:r>
        <w:rPr>
          <w:rFonts w:ascii="Times New Roman" w:hAnsi="Times New Roman" w:cs="Times New Roman"/>
          <w:b/>
          <w:bCs/>
          <w:sz w:val="28"/>
          <w:szCs w:val="28"/>
        </w:rPr>
        <w:t>Показатели качества муниципальной услуги:</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полнота и актуальность информации о порядке предоставления муниципальной услуги;</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 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количество взаимодействия заявителя с должностными лицами при предоставлении муниципальной услуги;</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отсутствием очередей при приеме и выдаче документов заявителям;</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отсутствием обоснованных жалоб на действия (бездействие) специалистов и уполномоченных должностных лиц;</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отсутствием  жалоб на некорректное, невнимательное отношение специалистов и уполномоченных должностных лиц к заявителям;</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предоставление возможности получения муниципальной услуги в электронном виде;</w:t>
      </w:r>
    </w:p>
    <w:p w:rsidR="00E55D4F" w:rsidRDefault="00E55D4F" w:rsidP="00B24905">
      <w:pPr>
        <w:widowControl w:val="0"/>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в многофункциональном центре предоставления государственных и муниципальных услуг.</w:t>
      </w:r>
    </w:p>
    <w:p w:rsidR="00E55D4F" w:rsidRDefault="00E55D4F" w:rsidP="00B24905">
      <w:pPr>
        <w:spacing w:after="0" w:line="240" w:lineRule="auto"/>
        <w:rPr>
          <w:rFonts w:ascii="Times New Roman" w:eastAsia="Arial Unicode MS" w:hAnsi="Times New Roman" w:cs="Times New Roman"/>
          <w:sz w:val="28"/>
          <w:szCs w:val="28"/>
          <w:lang w:eastAsia="hi-IN" w:bidi="hi-IN"/>
        </w:rPr>
      </w:pPr>
      <w:r>
        <w:rPr>
          <w:rFonts w:ascii="Times New Roman" w:eastAsia="Arial Unicode MS" w:hAnsi="Times New Roman" w:cs="Times New Roman"/>
          <w:sz w:val="28"/>
          <w:szCs w:val="28"/>
          <w:lang w:eastAsia="hi-IN" w:bidi="hi-IN"/>
        </w:rPr>
        <w:t>обращаться с заявлением о прекращении предоставления услуги.</w:t>
      </w:r>
    </w:p>
    <w:p w:rsidR="00E55D4F" w:rsidRPr="00636931" w:rsidRDefault="00E55D4F" w:rsidP="00636931">
      <w:pPr>
        <w:widowControl w:val="0"/>
        <w:tabs>
          <w:tab w:val="left" w:pos="567"/>
        </w:tabs>
        <w:suppressAutoHyphens/>
        <w:autoSpaceDE w:val="0"/>
        <w:autoSpaceDN w:val="0"/>
        <w:adjustRightInd w:val="0"/>
        <w:spacing w:after="0" w:line="240" w:lineRule="auto"/>
        <w:ind w:firstLine="709"/>
        <w:jc w:val="both"/>
        <w:rPr>
          <w:rFonts w:ascii="Times New Roman" w:eastAsia="Arial Unicode MS" w:hAnsi="Times New Roman"/>
          <w:kern w:val="1"/>
          <w:sz w:val="28"/>
          <w:szCs w:val="28"/>
          <w:highlight w:val="yellow"/>
          <w:lang w:eastAsia="hi-IN" w:bidi="hi-IN"/>
        </w:rPr>
      </w:pPr>
    </w:p>
    <w:p w:rsidR="00E55D4F" w:rsidRPr="00636931" w:rsidRDefault="00E55D4F" w:rsidP="00636931">
      <w:pPr>
        <w:widowControl w:val="0"/>
        <w:autoSpaceDE w:val="0"/>
        <w:autoSpaceDN w:val="0"/>
        <w:adjustRightInd w:val="0"/>
        <w:spacing w:after="0" w:line="240" w:lineRule="auto"/>
        <w:jc w:val="both"/>
        <w:rPr>
          <w:rFonts w:ascii="Times New Roman" w:hAnsi="Times New Roman" w:cs="Times New Roman"/>
          <w:sz w:val="28"/>
          <w:szCs w:val="28"/>
        </w:rPr>
      </w:pPr>
    </w:p>
    <w:p w:rsidR="00E55D4F" w:rsidRPr="00636931" w:rsidRDefault="00E55D4F" w:rsidP="00636931">
      <w:pPr>
        <w:widowControl w:val="0"/>
        <w:autoSpaceDE w:val="0"/>
        <w:autoSpaceDN w:val="0"/>
        <w:adjustRightInd w:val="0"/>
        <w:spacing w:after="0" w:line="240" w:lineRule="auto"/>
        <w:ind w:firstLine="704"/>
        <w:jc w:val="center"/>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lastRenderedPageBreak/>
        <w:t xml:space="preserve">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w:t>
      </w:r>
    </w:p>
    <w:p w:rsidR="00E55D4F" w:rsidRPr="00636931" w:rsidRDefault="00E55D4F" w:rsidP="00636931">
      <w:pPr>
        <w:widowControl w:val="0"/>
        <w:autoSpaceDE w:val="0"/>
        <w:autoSpaceDN w:val="0"/>
        <w:adjustRightInd w:val="0"/>
        <w:spacing w:after="0" w:line="240" w:lineRule="auto"/>
        <w:ind w:firstLine="704"/>
        <w:jc w:val="center"/>
        <w:rPr>
          <w:rFonts w:ascii="Times New Roman" w:hAnsi="Times New Roman" w:cs="Times New Roman"/>
          <w:b/>
          <w:bCs/>
          <w:sz w:val="28"/>
          <w:szCs w:val="28"/>
          <w:lang w:eastAsia="ru-RU"/>
        </w:rPr>
      </w:pPr>
      <w:r w:rsidRPr="00636931">
        <w:rPr>
          <w:rFonts w:ascii="Times New Roman" w:hAnsi="Times New Roman" w:cs="Times New Roman"/>
          <w:b/>
          <w:bCs/>
          <w:sz w:val="28"/>
          <w:szCs w:val="28"/>
          <w:lang w:eastAsia="ru-RU"/>
        </w:rPr>
        <w:t>форме</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bookmarkStart w:id="1" w:name="_Toc310325507"/>
      <w:bookmarkStart w:id="2" w:name="_Toc310325954"/>
      <w:bookmarkStart w:id="3" w:name="_Toc310326259"/>
      <w:r w:rsidRPr="009953FF">
        <w:rPr>
          <w:rFonts w:ascii="Times New Roman" w:hAnsi="Times New Roman" w:cs="Times New Roman"/>
          <w:sz w:val="28"/>
          <w:szCs w:val="28"/>
          <w:lang w:eastAsia="ru-RU"/>
        </w:rPr>
        <w:t xml:space="preserve">2.18.1. Особенности предоставления муниципальной услуги в ОБУ «МФЦ». </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 xml:space="preserve">Предоставление муниципальной услуги в многофункциональном центре осуществляется в соответствии с Федеральным законом от 27 июля 2010 года № 210-ФЗ «Об организации предоставления государственных и муниципальных услуг» по принципу «одного окна». </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 xml:space="preserve">Предоставление муниципальной услуги осуществляется после однократного обращения заявителя с соответствующим запросом в многофункциональный центр по предоставлению государственных и муниципальных услуг. </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 xml:space="preserve">Взаимодействие многофункционального  центра с  администрацией осуществляется без участия заявителя в соответствии с нормативными правовыми актами и соглашением о взаимодействии. </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 xml:space="preserve">Для предоставления муниципальной услуги в многофункциональном центре от заявителя требуется только подать заявление с комплектом соответствующих документов и получить результат в установленные настоящим административным регламентом сроки. </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2.18.2. Особенности предоставления муниципальной услуги в электронной форме.</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В электронной форме муниципальная услуга предоставляется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Получить муниципальную услугу в электронной форме на Едином портале могут лишь зарегистрированные пользователи. Пройти процедуру регистрации можно на Едином портале в личном кабинете.</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Для получения муниципальной услуги в электронном виде необходимо заполнить заявление о предоставлении муниципальной услуги.</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 xml:space="preserve">Данные, указанные заявителем при регистрации на Едином портале автоматически заполняют соответствующие поля заявления, необходимо заполнить лишь  недостающую информацию и отправить заявление. </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Заявление в электронном виде поступит в администрацию.</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Уточнить текущее состояние заявления можно в разделе «Мои заявки».</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Результатом предоставления муниципальной услуги в электронной форме будет являться поступление  сообщения о принятии  решения по заявлению, которое поступит в Личный кабинет в раздел «Мои заявки».</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Подача заявления на предоставление муниципальной услуги в электронном виде осуществляется с применением простой электронной подписи.</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t>Для подписания  документов допускается использование усиленной квалифицированной электронной подписи, размещенной, в том числе на универсальной электронной карте.</w:t>
      </w:r>
    </w:p>
    <w:p w:rsidR="00E55D4F" w:rsidRPr="009953FF" w:rsidRDefault="00E55D4F" w:rsidP="009953FF">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953FF">
        <w:rPr>
          <w:rFonts w:ascii="Times New Roman" w:hAnsi="Times New Roman" w:cs="Times New Roman"/>
          <w:sz w:val="28"/>
          <w:szCs w:val="28"/>
          <w:lang w:eastAsia="ru-RU"/>
        </w:rPr>
        <w:lastRenderedPageBreak/>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w:t>
      </w:r>
    </w:p>
    <w:bookmarkEnd w:id="1"/>
    <w:bookmarkEnd w:id="2"/>
    <w:bookmarkEnd w:id="3"/>
    <w:p w:rsidR="00E55D4F" w:rsidRPr="00636931" w:rsidRDefault="00E55D4F" w:rsidP="002B3365">
      <w:pPr>
        <w:widowControl w:val="0"/>
        <w:autoSpaceDE w:val="0"/>
        <w:autoSpaceDN w:val="0"/>
        <w:adjustRightInd w:val="0"/>
        <w:spacing w:after="0" w:line="240" w:lineRule="auto"/>
        <w:jc w:val="both"/>
        <w:rPr>
          <w:rFonts w:ascii="Times New Roman" w:hAnsi="Times New Roman" w:cs="Times New Roman"/>
          <w:sz w:val="28"/>
          <w:szCs w:val="28"/>
          <w:lang w:eastAsia="ru-RU"/>
        </w:rPr>
      </w:pPr>
    </w:p>
    <w:p w:rsidR="00E55D4F" w:rsidRPr="00636931" w:rsidRDefault="00E55D4F" w:rsidP="00636931">
      <w:pPr>
        <w:widowControl w:val="0"/>
        <w:autoSpaceDE w:val="0"/>
        <w:autoSpaceDN w:val="0"/>
        <w:adjustRightInd w:val="0"/>
        <w:spacing w:after="0" w:line="240" w:lineRule="auto"/>
        <w:jc w:val="center"/>
        <w:rPr>
          <w:rFonts w:ascii="Times New Roman" w:hAnsi="Times New Roman" w:cs="Times New Roman"/>
          <w:b/>
          <w:bCs/>
          <w:sz w:val="28"/>
          <w:szCs w:val="28"/>
          <w:lang w:eastAsia="ru-RU"/>
        </w:rPr>
      </w:pPr>
      <w:r w:rsidRPr="00636931">
        <w:rPr>
          <w:rFonts w:ascii="Times New Roman" w:hAnsi="Times New Roman" w:cs="Times New Roman"/>
          <w:b/>
          <w:bCs/>
          <w:sz w:val="28"/>
          <w:szCs w:val="28"/>
          <w:lang w:val="en-US" w:eastAsia="ru-RU"/>
        </w:rPr>
        <w:t>III</w:t>
      </w:r>
      <w:r w:rsidRPr="00636931">
        <w:rPr>
          <w:rFonts w:ascii="Times New Roman" w:hAnsi="Times New Roman" w:cs="Times New Roman"/>
          <w:b/>
          <w:bCs/>
          <w:sz w:val="28"/>
          <w:szCs w:val="28"/>
          <w:lang w:eastAsia="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 же особенности выполнения административных процедур в многофункциональных центрах</w:t>
      </w:r>
    </w:p>
    <w:p w:rsidR="00E55D4F" w:rsidRPr="00636931" w:rsidRDefault="00E55D4F" w:rsidP="00636931">
      <w:pPr>
        <w:widowControl w:val="0"/>
        <w:tabs>
          <w:tab w:val="left" w:pos="0"/>
        </w:tabs>
        <w:autoSpaceDE w:val="0"/>
        <w:autoSpaceDN w:val="0"/>
        <w:adjustRightInd w:val="0"/>
        <w:spacing w:after="0" w:line="100" w:lineRule="atLeast"/>
        <w:jc w:val="both"/>
        <w:rPr>
          <w:rFonts w:ascii="Times New Roman" w:hAnsi="Times New Roman" w:cs="Times New Roman"/>
          <w:sz w:val="28"/>
          <w:szCs w:val="28"/>
          <w:lang w:eastAsia="ar-SA"/>
        </w:rPr>
      </w:pP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E55D4F" w:rsidRPr="00A51DC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1) прием и </w:t>
      </w:r>
      <w:r w:rsidRPr="00A51DC5">
        <w:rPr>
          <w:rFonts w:ascii="Times New Roman" w:hAnsi="Times New Roman" w:cs="Times New Roman"/>
          <w:sz w:val="28"/>
          <w:szCs w:val="28"/>
        </w:rPr>
        <w:t>регистрация заявления и документов, необходимых для предоставления муниципальной услуги;</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2) обработка и предварительное рассмотрение документов, необходимых для предоставления муниципальной услуги;</w:t>
      </w:r>
    </w:p>
    <w:p w:rsidR="00E55D4F" w:rsidRPr="00494A1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3) формирование и направление межведомственных</w:t>
      </w:r>
      <w:r w:rsidRPr="00494A15">
        <w:rPr>
          <w:rFonts w:ascii="Times New Roman" w:hAnsi="Times New Roman" w:cs="Times New Roman"/>
          <w:sz w:val="28"/>
          <w:szCs w:val="28"/>
        </w:rPr>
        <w:t xml:space="preserve"> запросов в органы (организации), участвующие в предоставлении муниципальной услуги;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4) оценка комиссией о признании в установленном порядке жилого помещения жилищного фонда </w:t>
      </w:r>
      <w:r>
        <w:rPr>
          <w:rFonts w:ascii="Times New Roman" w:hAnsi="Times New Roman" w:cs="Times New Roman"/>
          <w:sz w:val="28"/>
          <w:szCs w:val="28"/>
        </w:rPr>
        <w:t>пригодным (</w:t>
      </w:r>
      <w:r w:rsidRPr="00494A15">
        <w:rPr>
          <w:rFonts w:ascii="Times New Roman" w:hAnsi="Times New Roman" w:cs="Times New Roman"/>
          <w:sz w:val="28"/>
          <w:szCs w:val="28"/>
        </w:rPr>
        <w:t>непригодным</w:t>
      </w:r>
      <w:r>
        <w:rPr>
          <w:rFonts w:ascii="Times New Roman" w:hAnsi="Times New Roman" w:cs="Times New Roman"/>
          <w:sz w:val="28"/>
          <w:szCs w:val="28"/>
        </w:rPr>
        <w:t>)</w:t>
      </w:r>
      <w:r w:rsidRPr="00494A15">
        <w:rPr>
          <w:rFonts w:ascii="Times New Roman" w:hAnsi="Times New Roman" w:cs="Times New Roman"/>
          <w:sz w:val="28"/>
          <w:szCs w:val="28"/>
        </w:rPr>
        <w:t xml:space="preserve">  для проживания;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5) принятие решения о </w:t>
      </w:r>
      <w:r>
        <w:rPr>
          <w:rFonts w:ascii="Times New Roman" w:hAnsi="Times New Roman" w:cs="Times New Roman"/>
          <w:sz w:val="28"/>
          <w:szCs w:val="28"/>
        </w:rPr>
        <w:t>признании жилого помещения пригодным (</w:t>
      </w:r>
      <w:r w:rsidRPr="00494A15">
        <w:rPr>
          <w:rFonts w:ascii="Times New Roman" w:hAnsi="Times New Roman" w:cs="Times New Roman"/>
          <w:sz w:val="28"/>
          <w:szCs w:val="28"/>
        </w:rPr>
        <w:t>непригодным</w:t>
      </w:r>
      <w:r>
        <w:rPr>
          <w:rFonts w:ascii="Times New Roman" w:hAnsi="Times New Roman" w:cs="Times New Roman"/>
          <w:sz w:val="28"/>
          <w:szCs w:val="28"/>
        </w:rPr>
        <w:t>)</w:t>
      </w:r>
      <w:r w:rsidRPr="00494A15">
        <w:rPr>
          <w:rFonts w:ascii="Times New Roman" w:hAnsi="Times New Roman" w:cs="Times New Roman"/>
          <w:sz w:val="28"/>
          <w:szCs w:val="28"/>
        </w:rPr>
        <w:t xml:space="preserve"> </w:t>
      </w:r>
      <w:r>
        <w:rPr>
          <w:rFonts w:ascii="Times New Roman" w:hAnsi="Times New Roman" w:cs="Times New Roman"/>
          <w:sz w:val="28"/>
          <w:szCs w:val="28"/>
        </w:rPr>
        <w:t xml:space="preserve"> для проживания или об отказе</w:t>
      </w:r>
      <w:r w:rsidRPr="00494A15">
        <w:rPr>
          <w:rFonts w:ascii="Times New Roman" w:hAnsi="Times New Roman" w:cs="Times New Roman"/>
          <w:sz w:val="28"/>
          <w:szCs w:val="28"/>
        </w:rPr>
        <w:t>;</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6) выдача результата предоставления услуги заявителю.</w:t>
      </w:r>
    </w:p>
    <w:p w:rsidR="00E55D4F" w:rsidRDefault="000C580A" w:rsidP="00494A15">
      <w:pPr>
        <w:pStyle w:val="ConsPlusNormal"/>
        <w:ind w:firstLine="540"/>
        <w:jc w:val="both"/>
        <w:rPr>
          <w:rFonts w:ascii="Times New Roman" w:hAnsi="Times New Roman" w:cs="Times New Roman"/>
          <w:sz w:val="28"/>
          <w:szCs w:val="28"/>
        </w:rPr>
      </w:pPr>
      <w:hyperlink w:anchor="P612" w:history="1">
        <w:r w:rsidR="00E55D4F" w:rsidRPr="00E16586">
          <w:rPr>
            <w:rFonts w:ascii="Times New Roman" w:hAnsi="Times New Roman" w:cs="Times New Roman"/>
            <w:sz w:val="28"/>
            <w:szCs w:val="28"/>
          </w:rPr>
          <w:t>Блок-схема</w:t>
        </w:r>
      </w:hyperlink>
      <w:r w:rsidR="00E55D4F" w:rsidRPr="00494A15">
        <w:rPr>
          <w:rFonts w:ascii="Times New Roman" w:hAnsi="Times New Roman" w:cs="Times New Roman"/>
          <w:sz w:val="28"/>
          <w:szCs w:val="28"/>
        </w:rPr>
        <w:t xml:space="preserve"> предоставления муниципальной услуги приведена в приложении </w:t>
      </w:r>
      <w:r w:rsidR="00E55D4F">
        <w:rPr>
          <w:rFonts w:ascii="Times New Roman" w:hAnsi="Times New Roman" w:cs="Times New Roman"/>
          <w:sz w:val="28"/>
          <w:szCs w:val="28"/>
        </w:rPr>
        <w:t>№</w:t>
      </w:r>
      <w:r w:rsidR="00E55D4F" w:rsidRPr="00494A15">
        <w:rPr>
          <w:rFonts w:ascii="Times New Roman" w:hAnsi="Times New Roman" w:cs="Times New Roman"/>
          <w:sz w:val="28"/>
          <w:szCs w:val="28"/>
        </w:rPr>
        <w:t xml:space="preserve"> </w:t>
      </w:r>
      <w:r w:rsidR="00E55D4F">
        <w:rPr>
          <w:rFonts w:ascii="Times New Roman" w:hAnsi="Times New Roman" w:cs="Times New Roman"/>
          <w:sz w:val="28"/>
          <w:szCs w:val="28"/>
        </w:rPr>
        <w:t>5</w:t>
      </w:r>
      <w:r w:rsidR="00E55D4F" w:rsidRPr="00494A15">
        <w:rPr>
          <w:rFonts w:ascii="Times New Roman" w:hAnsi="Times New Roman" w:cs="Times New Roman"/>
          <w:sz w:val="28"/>
          <w:szCs w:val="28"/>
        </w:rPr>
        <w:t xml:space="preserve"> к Административному регламенту.</w:t>
      </w:r>
    </w:p>
    <w:p w:rsidR="00E55D4F" w:rsidRPr="00494A15" w:rsidRDefault="00E55D4F" w:rsidP="00494A15">
      <w:pPr>
        <w:pStyle w:val="ConsPlusNormal"/>
        <w:ind w:firstLine="540"/>
        <w:jc w:val="both"/>
        <w:rPr>
          <w:rFonts w:ascii="Times New Roman" w:hAnsi="Times New Roman" w:cs="Times New Roman"/>
          <w:sz w:val="28"/>
          <w:szCs w:val="28"/>
        </w:rPr>
      </w:pPr>
    </w:p>
    <w:p w:rsidR="00E55D4F" w:rsidRDefault="00E55D4F" w:rsidP="00494A15">
      <w:pPr>
        <w:pStyle w:val="ConsPlusNormal"/>
        <w:ind w:firstLine="540"/>
        <w:jc w:val="center"/>
        <w:rPr>
          <w:rFonts w:ascii="Times New Roman" w:hAnsi="Times New Roman" w:cs="Times New Roman"/>
          <w:b/>
          <w:bCs/>
          <w:sz w:val="28"/>
          <w:szCs w:val="28"/>
        </w:rPr>
      </w:pPr>
      <w:r>
        <w:rPr>
          <w:rFonts w:ascii="Times New Roman" w:hAnsi="Times New Roman" w:cs="Times New Roman"/>
          <w:b/>
          <w:bCs/>
          <w:sz w:val="28"/>
          <w:szCs w:val="28"/>
        </w:rPr>
        <w:t xml:space="preserve">3.1. </w:t>
      </w:r>
      <w:r w:rsidRPr="00494A15">
        <w:rPr>
          <w:rFonts w:ascii="Times New Roman" w:hAnsi="Times New Roman" w:cs="Times New Roman"/>
          <w:b/>
          <w:bCs/>
          <w:sz w:val="28"/>
          <w:szCs w:val="28"/>
        </w:rPr>
        <w:t>Прием и регистрация заявления и документов, необходимых для предоставления муниципальной услуги.</w:t>
      </w:r>
    </w:p>
    <w:p w:rsidR="00E55D4F" w:rsidRPr="00494A15" w:rsidRDefault="00E55D4F" w:rsidP="00494A15">
      <w:pPr>
        <w:pStyle w:val="ConsPlusNormal"/>
        <w:ind w:firstLine="540"/>
        <w:jc w:val="center"/>
        <w:rPr>
          <w:rFonts w:ascii="Times New Roman" w:hAnsi="Times New Roman" w:cs="Times New Roman"/>
          <w:b/>
          <w:bCs/>
          <w:sz w:val="28"/>
          <w:szCs w:val="28"/>
        </w:rPr>
      </w:pP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Основанием для начала выполнения административной процедуры по приему и регистрации заявления и документов, необходимых для предоставления муниципальной услуги, является обращение заявителя (его представителя) с заявлением по установленной форме и приложением необходимых документов:</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а) в </w:t>
      </w:r>
      <w:r>
        <w:rPr>
          <w:rFonts w:ascii="Times New Roman" w:hAnsi="Times New Roman" w:cs="Times New Roman"/>
          <w:sz w:val="28"/>
          <w:szCs w:val="28"/>
        </w:rPr>
        <w:t>администрацию</w:t>
      </w:r>
      <w:r w:rsidRPr="00494A15">
        <w:rPr>
          <w:rFonts w:ascii="Times New Roman" w:hAnsi="Times New Roman" w:cs="Times New Roman"/>
          <w:sz w:val="28"/>
          <w:szCs w:val="28"/>
        </w:rPr>
        <w:t>:</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посредством личного обращения заявителя;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посредством технических средств Единого портала государственных и муниципальных услуг или Портала государственных и муниципальных услуг Московской области;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б) в многофункциональный центр посредством личного обращения заявителя.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Должностными лицами, ответственными за выполнение приема и регистрации заявления и документов, необходимых для предоставления </w:t>
      </w:r>
      <w:r w:rsidRPr="00494A15">
        <w:rPr>
          <w:rFonts w:ascii="Times New Roman" w:hAnsi="Times New Roman" w:cs="Times New Roman"/>
          <w:sz w:val="28"/>
          <w:szCs w:val="28"/>
        </w:rPr>
        <w:lastRenderedPageBreak/>
        <w:t xml:space="preserve">муниципальной услуги, являются муниципальные служащие </w:t>
      </w:r>
      <w:r>
        <w:rPr>
          <w:rFonts w:ascii="Times New Roman" w:hAnsi="Times New Roman" w:cs="Times New Roman"/>
          <w:sz w:val="28"/>
          <w:szCs w:val="28"/>
        </w:rPr>
        <w:t>администрации</w:t>
      </w:r>
      <w:r w:rsidRPr="00494A15">
        <w:rPr>
          <w:rFonts w:ascii="Times New Roman" w:hAnsi="Times New Roman" w:cs="Times New Roman"/>
          <w:sz w:val="28"/>
          <w:szCs w:val="28"/>
        </w:rPr>
        <w:t xml:space="preserve"> и работники многофункционального центра.</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Прием заявления и документов, необходимых для предоставления муниципальной услуги, осуществляется в многофункциональном центре в соответствии с соглашением о взаи</w:t>
      </w:r>
      <w:r w:rsidR="004F1E7C">
        <w:rPr>
          <w:rFonts w:ascii="Times New Roman" w:hAnsi="Times New Roman" w:cs="Times New Roman"/>
          <w:sz w:val="28"/>
          <w:szCs w:val="28"/>
        </w:rPr>
        <w:t xml:space="preserve">модействии между администрацией Наумовского сельсовета Конышевского </w:t>
      </w:r>
      <w:r>
        <w:rPr>
          <w:rFonts w:ascii="Times New Roman" w:hAnsi="Times New Roman" w:cs="Times New Roman"/>
          <w:sz w:val="28"/>
          <w:szCs w:val="28"/>
        </w:rPr>
        <w:t>района и многофункциональным центром</w:t>
      </w:r>
      <w:r w:rsidRPr="00494A15">
        <w:rPr>
          <w:rFonts w:ascii="Times New Roman" w:hAnsi="Times New Roman" w:cs="Times New Roman"/>
          <w:sz w:val="28"/>
          <w:szCs w:val="28"/>
        </w:rPr>
        <w:t>.</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При поступлении заявления и прилагаемых к нему документов посредством личного обращения заявителя (представителя заявителя) муниципальный служащий </w:t>
      </w:r>
      <w:r>
        <w:rPr>
          <w:rFonts w:ascii="Times New Roman" w:hAnsi="Times New Roman" w:cs="Times New Roman"/>
          <w:sz w:val="28"/>
          <w:szCs w:val="28"/>
        </w:rPr>
        <w:t>администрации</w:t>
      </w:r>
      <w:r w:rsidRPr="00494A15">
        <w:rPr>
          <w:rFonts w:ascii="Times New Roman" w:hAnsi="Times New Roman" w:cs="Times New Roman"/>
          <w:sz w:val="28"/>
          <w:szCs w:val="28"/>
        </w:rPr>
        <w:t xml:space="preserve"> или работник многофункционального центра, ответственный за прием и регистрацию документов, осуществляет следующую последовательность действий:</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1) устанавливает соответствие личности заявителя документу, удостоверяющему личность;</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2)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3) осуществляет сверку копий представленных документов с оригиналами, заверяет их подписью и печатью. В случае если представлены подлинники документов, снимает с них копии, заверяет подписью и печатью. Подлинники документов возвращает заявителю (за исключением документов, представление которых предусмотрено только в подлинниках);</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4) проверяет заявление и комплектность прилагаемых к нему документов на соответствие перечню документов, предусмотренных </w:t>
      </w:r>
      <w:hyperlink w:anchor="P139" w:history="1">
        <w:r w:rsidRPr="00593C76">
          <w:rPr>
            <w:rFonts w:ascii="Times New Roman" w:hAnsi="Times New Roman" w:cs="Times New Roman"/>
            <w:sz w:val="28"/>
            <w:szCs w:val="28"/>
          </w:rPr>
          <w:t>пунктом 2.6.</w:t>
        </w:r>
      </w:hyperlink>
      <w:r w:rsidRPr="00593C76">
        <w:rPr>
          <w:rFonts w:ascii="Times New Roman" w:hAnsi="Times New Roman" w:cs="Times New Roman"/>
          <w:sz w:val="28"/>
          <w:szCs w:val="28"/>
        </w:rPr>
        <w:t xml:space="preserve"> </w:t>
      </w:r>
      <w:r w:rsidRPr="00494A15">
        <w:rPr>
          <w:rFonts w:ascii="Times New Roman" w:hAnsi="Times New Roman" w:cs="Times New Roman"/>
          <w:sz w:val="28"/>
          <w:szCs w:val="28"/>
        </w:rPr>
        <w:t>настоящего регламента;</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5) осуществляет прием заявления и документов и вручает расписку о приеме документов для предоставления муниципальной услуги;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6) </w:t>
      </w:r>
      <w:r w:rsidRPr="004F1E7C">
        <w:rPr>
          <w:rFonts w:ascii="Times New Roman" w:hAnsi="Times New Roman" w:cs="Times New Roman"/>
          <w:sz w:val="28"/>
          <w:szCs w:val="28"/>
        </w:rPr>
        <w:t>муниципальный служащий администрации</w:t>
      </w:r>
      <w:r w:rsidRPr="00494A15">
        <w:rPr>
          <w:rFonts w:ascii="Times New Roman" w:hAnsi="Times New Roman" w:cs="Times New Roman"/>
          <w:sz w:val="28"/>
          <w:szCs w:val="28"/>
        </w:rPr>
        <w:t xml:space="preserve"> осуществляет регистрацию заявления и прилагаемых к нему документов </w:t>
      </w:r>
      <w:r w:rsidRPr="004F1E7C">
        <w:rPr>
          <w:rFonts w:ascii="Times New Roman" w:hAnsi="Times New Roman" w:cs="Times New Roman"/>
          <w:sz w:val="28"/>
          <w:szCs w:val="28"/>
        </w:rPr>
        <w:t>в соответствии с порядком делопроизводства, установленным в администрации</w:t>
      </w:r>
      <w:r w:rsidRPr="00494A15">
        <w:rPr>
          <w:rFonts w:ascii="Times New Roman" w:hAnsi="Times New Roman" w:cs="Times New Roman"/>
          <w:sz w:val="28"/>
          <w:szCs w:val="28"/>
        </w:rPr>
        <w:t>.</w:t>
      </w:r>
    </w:p>
    <w:p w:rsidR="00E55D4F"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При отсутствии у заявителя, обратившегося лично, заполненного заявления или неправильном его заполнении муниципальный служащий или работник многофункционального центра, ответственный за прием документов, консультирует заявителя по вопросам заполнения заявления. </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В случае поступления заявления о предоставлении муниципальной услуги и прилагаемых к нему документов (при наличии) в электронной форме посредством Единого портала государственных и муниципальных услуг или Портала государственных и муниципальных услуг </w:t>
      </w:r>
      <w:r>
        <w:rPr>
          <w:rFonts w:ascii="Times New Roman" w:hAnsi="Times New Roman" w:cs="Times New Roman"/>
          <w:sz w:val="28"/>
          <w:szCs w:val="28"/>
        </w:rPr>
        <w:t xml:space="preserve">Курской </w:t>
      </w:r>
      <w:r w:rsidRPr="00494A15">
        <w:rPr>
          <w:rFonts w:ascii="Times New Roman" w:hAnsi="Times New Roman" w:cs="Times New Roman"/>
          <w:sz w:val="28"/>
          <w:szCs w:val="28"/>
        </w:rPr>
        <w:t>области муниципальный служащий, ответственный за прием и регистрацию документов в электронном виде, осуществляет следующую последовательность действий:</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1) просматривает электронные образы заявления и прилагаемых к нему документов, присваивает им статус "подано";</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2) осуществляет контроль полученных электронных образов заявления и прилагаемых к нему документов на предмет целостности;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3) фиксирует дату получения заявления и прилагаемых к нему документов;</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4) в случае, если заявление и документы, представленные в электронной форме, не заверены электронной подписью в соответствии с действующим </w:t>
      </w:r>
      <w:r w:rsidRPr="00494A15">
        <w:rPr>
          <w:rFonts w:ascii="Times New Roman" w:hAnsi="Times New Roman" w:cs="Times New Roman"/>
          <w:sz w:val="28"/>
          <w:szCs w:val="28"/>
        </w:rPr>
        <w:lastRenderedPageBreak/>
        <w:t xml:space="preserve">законодательством, направляет заявителю через личный кабинет уведомление о необходимости представить указанные документы, подписанные электронной подписью, а также представить в </w:t>
      </w:r>
      <w:r>
        <w:rPr>
          <w:rFonts w:ascii="Times New Roman" w:hAnsi="Times New Roman" w:cs="Times New Roman"/>
          <w:sz w:val="28"/>
          <w:szCs w:val="28"/>
        </w:rPr>
        <w:t>администрацию</w:t>
      </w:r>
      <w:r w:rsidRPr="00494A15">
        <w:rPr>
          <w:rFonts w:ascii="Times New Roman" w:hAnsi="Times New Roman" w:cs="Times New Roman"/>
          <w:sz w:val="28"/>
          <w:szCs w:val="28"/>
        </w:rPr>
        <w:t xml:space="preserve"> оригиналы документов (либо копии, заверенные в установленном законодательством Российской Федерации порядке), указанных в </w:t>
      </w:r>
      <w:hyperlink w:anchor="P165" w:history="1">
        <w:r w:rsidRPr="00593C76">
          <w:rPr>
            <w:rFonts w:ascii="Times New Roman" w:hAnsi="Times New Roman" w:cs="Times New Roman"/>
            <w:sz w:val="28"/>
            <w:szCs w:val="28"/>
          </w:rPr>
          <w:t>пункте 2.6.</w:t>
        </w:r>
      </w:hyperlink>
      <w:r w:rsidRPr="00593C76">
        <w:rPr>
          <w:rFonts w:ascii="Times New Roman" w:hAnsi="Times New Roman" w:cs="Times New Roman"/>
          <w:sz w:val="28"/>
          <w:szCs w:val="28"/>
        </w:rPr>
        <w:t xml:space="preserve"> </w:t>
      </w:r>
      <w:r w:rsidRPr="00494A15">
        <w:rPr>
          <w:rFonts w:ascii="Times New Roman" w:hAnsi="Times New Roman" w:cs="Times New Roman"/>
          <w:sz w:val="28"/>
          <w:szCs w:val="28"/>
        </w:rPr>
        <w:t xml:space="preserve"> настоящего Административного регламента, в срок, не превышающий 5 календарных дней с даты получения заявления и прилагаемых к нему документов (при наличии) в электронной форме;</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5) в случае, если заявление о предоставлении муниципальной услуги и документы в электронной форме подписаны электронной подписью, направляет заявителю через личный кабинет уведомление о получении заявления и прилагаемых к нему документов.</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Максимальный срок осуществления административной процедуры приема и регистрации документов, необходимых для предоставления муниципальной услуги, не может превышать 1 рабочего дня.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Прием и регистрация заявления и прилагаемых к нему документов, лично представленных заявителем, осуществляются в течение дня обращения.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Прием и регистрация документов, полученных в электронной форме через Единый портал государственных и муниципальных услуг или Портал государственных и муниципальных услуг </w:t>
      </w:r>
      <w:r>
        <w:rPr>
          <w:rFonts w:ascii="Times New Roman" w:hAnsi="Times New Roman" w:cs="Times New Roman"/>
          <w:sz w:val="28"/>
          <w:szCs w:val="28"/>
        </w:rPr>
        <w:t>Курской</w:t>
      </w:r>
      <w:r w:rsidRPr="00494A15">
        <w:rPr>
          <w:rFonts w:ascii="Times New Roman" w:hAnsi="Times New Roman" w:cs="Times New Roman"/>
          <w:sz w:val="28"/>
          <w:szCs w:val="28"/>
        </w:rPr>
        <w:t xml:space="preserve"> области, осуществляется в течение дня обращения.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Прием и регистрация документов, полученных </w:t>
      </w:r>
      <w:r>
        <w:rPr>
          <w:rFonts w:ascii="Times New Roman" w:hAnsi="Times New Roman" w:cs="Times New Roman"/>
          <w:sz w:val="28"/>
          <w:szCs w:val="28"/>
        </w:rPr>
        <w:t>администрацией</w:t>
      </w:r>
      <w:r w:rsidRPr="00494A15">
        <w:rPr>
          <w:rFonts w:ascii="Times New Roman" w:hAnsi="Times New Roman" w:cs="Times New Roman"/>
          <w:sz w:val="28"/>
          <w:szCs w:val="28"/>
        </w:rPr>
        <w:t xml:space="preserve"> из многофункционального центра, осуществляются в течение 1 рабочего дня после их поступления в </w:t>
      </w:r>
      <w:r>
        <w:rPr>
          <w:rFonts w:ascii="Times New Roman" w:hAnsi="Times New Roman" w:cs="Times New Roman"/>
          <w:sz w:val="28"/>
          <w:szCs w:val="28"/>
        </w:rPr>
        <w:t>администрацию</w:t>
      </w:r>
      <w:r w:rsidRPr="00494A15">
        <w:rPr>
          <w:rFonts w:ascii="Times New Roman" w:hAnsi="Times New Roman" w:cs="Times New Roman"/>
          <w:sz w:val="28"/>
          <w:szCs w:val="28"/>
        </w:rPr>
        <w:t>.</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Критерием принятия решения в рамках выполнения административной процедуры является наличие </w:t>
      </w:r>
      <w:r w:rsidRPr="004F1E7C">
        <w:rPr>
          <w:rFonts w:ascii="Times New Roman" w:hAnsi="Times New Roman" w:cs="Times New Roman"/>
          <w:sz w:val="28"/>
          <w:szCs w:val="28"/>
        </w:rPr>
        <w:t>(отсутствие)</w:t>
      </w:r>
      <w:r w:rsidRPr="00494A15">
        <w:rPr>
          <w:rFonts w:ascii="Times New Roman" w:hAnsi="Times New Roman" w:cs="Times New Roman"/>
          <w:sz w:val="28"/>
          <w:szCs w:val="28"/>
        </w:rPr>
        <w:t xml:space="preserve"> заявления и приложенных к нему документов, необходимых для предоставления муниципальной услуги.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Результатом исполнения административной процедуры по приему и регистрации документов является: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1) в </w:t>
      </w:r>
      <w:r>
        <w:rPr>
          <w:rFonts w:ascii="Times New Roman" w:hAnsi="Times New Roman" w:cs="Times New Roman"/>
          <w:sz w:val="28"/>
          <w:szCs w:val="28"/>
        </w:rPr>
        <w:t>администрации</w:t>
      </w:r>
      <w:r w:rsidRPr="00494A15">
        <w:rPr>
          <w:rFonts w:ascii="Times New Roman" w:hAnsi="Times New Roman" w:cs="Times New Roman"/>
          <w:sz w:val="28"/>
          <w:szCs w:val="28"/>
        </w:rPr>
        <w:t xml:space="preserve"> - передача заявления и прилагаемых к нему документов муниципальному служащему, ответственному за обработку и предварительное рассмотрение документов, необходимых для предоставления муниципальной услуги;</w:t>
      </w:r>
    </w:p>
    <w:p w:rsidR="00E55D4F" w:rsidRPr="00494A15" w:rsidRDefault="00E55D4F" w:rsidP="00494A15">
      <w:pPr>
        <w:pStyle w:val="ConsPlusNormal"/>
        <w:ind w:firstLine="540"/>
        <w:jc w:val="both"/>
        <w:rPr>
          <w:rFonts w:ascii="Times New Roman" w:hAnsi="Times New Roman" w:cs="Times New Roman"/>
          <w:sz w:val="28"/>
          <w:szCs w:val="28"/>
        </w:rPr>
      </w:pPr>
      <w:r w:rsidRPr="00902A0B">
        <w:rPr>
          <w:rFonts w:ascii="Times New Roman" w:hAnsi="Times New Roman" w:cs="Times New Roman"/>
          <w:sz w:val="28"/>
          <w:szCs w:val="28"/>
        </w:rPr>
        <w:t xml:space="preserve">2) в многофункциональных центрах </w:t>
      </w:r>
      <w:r w:rsidRPr="00A51DC5">
        <w:rPr>
          <w:rFonts w:ascii="Times New Roman" w:hAnsi="Times New Roman" w:cs="Times New Roman"/>
          <w:sz w:val="28"/>
          <w:szCs w:val="28"/>
        </w:rPr>
        <w:t>- передача заявления и прилагаемых к нему документов</w:t>
      </w:r>
      <w:r>
        <w:rPr>
          <w:rFonts w:ascii="Times New Roman" w:hAnsi="Times New Roman" w:cs="Times New Roman"/>
          <w:sz w:val="28"/>
          <w:szCs w:val="28"/>
        </w:rPr>
        <w:t xml:space="preserve"> </w:t>
      </w:r>
      <w:r w:rsidRPr="004F1E7C">
        <w:rPr>
          <w:rFonts w:ascii="Times New Roman" w:hAnsi="Times New Roman" w:cs="Times New Roman"/>
          <w:sz w:val="28"/>
          <w:szCs w:val="28"/>
        </w:rPr>
        <w:t>в администрацию работнику многофункционального центра, ответственному за обработку и предварительное рассмотрение документов, необходимых для предоставления муниципальной услуги.</w:t>
      </w:r>
    </w:p>
    <w:p w:rsidR="00E55D4F" w:rsidRPr="00494A15" w:rsidRDefault="00E55D4F" w:rsidP="00593C76">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Способом фиксации результата исполнения административной процедуры по приему и регистрации документов является опись принятых у заявителя документов или расписка о принятии заявления и прилагаемых документов, а также факт внесения данных о заявителе в порядке делопроизводства, принятом по месту приема заявления.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При обращении заявителя за получением муниципальной услуги в электронной форме муниципальный служащий, ответственный за прием и регистрацию документов, направляет на Единый портал государственных и муниципальных услуг или Портал государственных и муниципальных услуг </w:t>
      </w:r>
      <w:r>
        <w:rPr>
          <w:rFonts w:ascii="Times New Roman" w:hAnsi="Times New Roman" w:cs="Times New Roman"/>
          <w:sz w:val="28"/>
          <w:szCs w:val="28"/>
        </w:rPr>
        <w:t>Курской</w:t>
      </w:r>
      <w:r w:rsidRPr="00494A15">
        <w:rPr>
          <w:rFonts w:ascii="Times New Roman" w:hAnsi="Times New Roman" w:cs="Times New Roman"/>
          <w:sz w:val="28"/>
          <w:szCs w:val="28"/>
        </w:rPr>
        <w:t xml:space="preserve"> области посредством технических средств связи оповещение о </w:t>
      </w:r>
      <w:r w:rsidRPr="00494A15">
        <w:rPr>
          <w:rFonts w:ascii="Times New Roman" w:hAnsi="Times New Roman" w:cs="Times New Roman"/>
          <w:sz w:val="28"/>
          <w:szCs w:val="28"/>
        </w:rPr>
        <w:lastRenderedPageBreak/>
        <w:t>завершении исполнения административной процедуры приема и регистрации документов с указанием результата осуществления указанной административной процедуры.</w:t>
      </w:r>
    </w:p>
    <w:p w:rsidR="00E55D4F"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После приема и регистрации в </w:t>
      </w:r>
      <w:r>
        <w:rPr>
          <w:rFonts w:ascii="Times New Roman" w:hAnsi="Times New Roman" w:cs="Times New Roman"/>
          <w:sz w:val="28"/>
          <w:szCs w:val="28"/>
        </w:rPr>
        <w:t>администрации</w:t>
      </w:r>
      <w:r w:rsidRPr="00494A15">
        <w:rPr>
          <w:rFonts w:ascii="Times New Roman" w:hAnsi="Times New Roman" w:cs="Times New Roman"/>
          <w:sz w:val="28"/>
          <w:szCs w:val="28"/>
        </w:rPr>
        <w:t xml:space="preserve"> заявление и прилагаемые к нему документы направляются на рассмотрение муниципальному служащему, ответственному за подготовку документов по муниципальной услуге.</w:t>
      </w:r>
    </w:p>
    <w:p w:rsidR="00E55D4F" w:rsidRPr="00494A15" w:rsidRDefault="00E55D4F" w:rsidP="00494A15">
      <w:pPr>
        <w:pStyle w:val="ConsPlusNormal"/>
        <w:ind w:firstLine="540"/>
        <w:jc w:val="both"/>
        <w:rPr>
          <w:rFonts w:ascii="Times New Roman" w:hAnsi="Times New Roman" w:cs="Times New Roman"/>
          <w:sz w:val="28"/>
          <w:szCs w:val="28"/>
        </w:rPr>
      </w:pPr>
    </w:p>
    <w:p w:rsidR="00E55D4F" w:rsidRPr="00A51DC5" w:rsidRDefault="00E55D4F" w:rsidP="006C5D5D">
      <w:pPr>
        <w:pStyle w:val="ConsPlusNormal"/>
        <w:ind w:firstLine="540"/>
        <w:jc w:val="center"/>
        <w:rPr>
          <w:rFonts w:ascii="Times New Roman" w:hAnsi="Times New Roman" w:cs="Times New Roman"/>
          <w:b/>
          <w:bCs/>
          <w:sz w:val="28"/>
          <w:szCs w:val="28"/>
        </w:rPr>
      </w:pPr>
      <w:r w:rsidRPr="00A51DC5">
        <w:rPr>
          <w:rFonts w:ascii="Times New Roman" w:hAnsi="Times New Roman" w:cs="Times New Roman"/>
          <w:b/>
          <w:bCs/>
          <w:sz w:val="28"/>
          <w:szCs w:val="28"/>
        </w:rPr>
        <w:t xml:space="preserve">3.2. Обработка и предварительное рассмотрение документов,    </w:t>
      </w:r>
    </w:p>
    <w:p w:rsidR="00E55D4F" w:rsidRPr="00A51DC5" w:rsidRDefault="00E55D4F" w:rsidP="006C5D5D">
      <w:pPr>
        <w:pStyle w:val="ConsPlusNormal"/>
        <w:ind w:firstLine="540"/>
        <w:jc w:val="center"/>
        <w:rPr>
          <w:rFonts w:ascii="Times New Roman" w:hAnsi="Times New Roman" w:cs="Times New Roman"/>
          <w:b/>
          <w:bCs/>
          <w:sz w:val="28"/>
          <w:szCs w:val="28"/>
        </w:rPr>
      </w:pPr>
      <w:r w:rsidRPr="00A51DC5">
        <w:rPr>
          <w:rFonts w:ascii="Times New Roman" w:hAnsi="Times New Roman" w:cs="Times New Roman"/>
          <w:b/>
          <w:bCs/>
          <w:sz w:val="28"/>
          <w:szCs w:val="28"/>
        </w:rPr>
        <w:t>необходимых для предоставления муниципальной услуги.</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 xml:space="preserve">Основанием для начала исполнения административной процедуры обработки и предварительного рассмотрения документов является поступление заявления и документов, необходимых для предоставления муниципальной услуги, муниципальному служащему, ответственному за предоставление муниципальной услуги, </w:t>
      </w:r>
      <w:r w:rsidRPr="004F1E7C">
        <w:rPr>
          <w:rFonts w:ascii="Times New Roman" w:hAnsi="Times New Roman" w:cs="Times New Roman"/>
          <w:sz w:val="28"/>
          <w:szCs w:val="28"/>
        </w:rPr>
        <w:t>или работнику многофункционального центра.</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 xml:space="preserve">Должностными лицами, ответственными за выполнение обработки и предварительного рассмотрения документов, являются муниципальные служащие </w:t>
      </w:r>
      <w:r w:rsidR="004F1E7C">
        <w:rPr>
          <w:rFonts w:ascii="Times New Roman" w:hAnsi="Times New Roman" w:cs="Times New Roman"/>
          <w:sz w:val="28"/>
          <w:szCs w:val="28"/>
        </w:rPr>
        <w:t xml:space="preserve">Администрации </w:t>
      </w:r>
      <w:r w:rsidRPr="004F1E7C">
        <w:rPr>
          <w:rFonts w:ascii="Times New Roman" w:hAnsi="Times New Roman" w:cs="Times New Roman"/>
          <w:sz w:val="28"/>
          <w:szCs w:val="28"/>
        </w:rPr>
        <w:t>и работники многофункционального центра.</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Муниципальный служащий администрации, ответственный за предоставление муниципальной услуги, осуществляет следующие действия:</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 xml:space="preserve">1) проверяет комплектность представленных заявителем документов по перечню документов, предусмотренных </w:t>
      </w:r>
      <w:hyperlink w:anchor="P139" w:history="1">
        <w:r w:rsidRPr="00A51DC5">
          <w:rPr>
            <w:rFonts w:ascii="Times New Roman" w:hAnsi="Times New Roman" w:cs="Times New Roman"/>
            <w:sz w:val="28"/>
            <w:szCs w:val="28"/>
          </w:rPr>
          <w:t>пунктом 2.6.</w:t>
        </w:r>
      </w:hyperlink>
      <w:r w:rsidRPr="00A51DC5">
        <w:rPr>
          <w:rFonts w:ascii="Times New Roman" w:hAnsi="Times New Roman" w:cs="Times New Roman"/>
          <w:sz w:val="28"/>
          <w:szCs w:val="28"/>
        </w:rPr>
        <w:t xml:space="preserve"> настоящего Административного регламента;</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2) при наличии неполного комплекта документов, необходимого для предоставления муниципальной услуги, формирует перечень документов, не представленных заявителем по собственной инициативе и сведения из которых подлежат получению посредством межведомственного информационного взаимодействия;</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3) направляет специалисту администрации, ответственному за осуществление межведомственного информационного взаимодействия, сформированный перечень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4) при наличии полного комплекта документов, необходимых для предоставления муниципальной услуги переходит к осуществлению административной процедуры принятия решения о предоставлении (об отказе в предоставлении) муниципальной услуги и оформления результата предоставления муниципальной услуги заявителю.</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Максимальный срок выполнения административной процедуры обработки и предварительного рассмотрения документов не может превышать 1 рабочего дня.</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Результатом исполнения административной процедуры по обработке и предварительному рассмотрению документов, необходимых для предоставления муниципальной услуги, являются:</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1) в администрации:</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 xml:space="preserve">передача муниципальному служащему администрации, ответственному за осуществление межведомственного информационного взаимодействия, сформированного перечня документов, не представленных заявителем по </w:t>
      </w:r>
      <w:r w:rsidRPr="00A51DC5">
        <w:rPr>
          <w:rFonts w:ascii="Times New Roman" w:hAnsi="Times New Roman" w:cs="Times New Roman"/>
          <w:sz w:val="28"/>
          <w:szCs w:val="28"/>
        </w:rPr>
        <w:lastRenderedPageBreak/>
        <w:t>собственной инициативе и сведения из которых подлежат получению посредством межведомственного информационного взаимодействия;</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подготовка проекта решения об отказе в предоставлении и направление его главе администрации;</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при наличии всех документов и сведений, необходимых для предоставления муниципальной услуги, - переход к осуществлению административной процедуры по оценке комиссией пригодности (непригодности) жилых помещений для постоянного проживания;</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Способом фиксации административной процедуры обработки и предварительного рассмотрения документов является:</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перечень документов, не представленных заявителем по собственной инициативе и сведения из которых подлежат получению посредством межведомственного информационного взаимодействия;</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сформированное личное дело заявителя.</w:t>
      </w:r>
    </w:p>
    <w:p w:rsidR="00E55D4F" w:rsidRPr="00A51DC5" w:rsidRDefault="00E55D4F" w:rsidP="00494A15">
      <w:pPr>
        <w:pStyle w:val="ConsPlusNormal"/>
        <w:ind w:firstLine="540"/>
        <w:jc w:val="both"/>
        <w:rPr>
          <w:rFonts w:ascii="Times New Roman" w:hAnsi="Times New Roman" w:cs="Times New Roman"/>
          <w:sz w:val="28"/>
          <w:szCs w:val="28"/>
        </w:rPr>
      </w:pPr>
      <w:r w:rsidRPr="00A51DC5">
        <w:rPr>
          <w:rFonts w:ascii="Times New Roman" w:hAnsi="Times New Roman" w:cs="Times New Roman"/>
          <w:sz w:val="28"/>
          <w:szCs w:val="28"/>
        </w:rPr>
        <w:t>При обращении заявителя за получением муниципальной услуги в электронной форме муниципальный служащий направляет на Единый портал государственных и муниципальных услуг или Портал государственных и муниципальных услуг Курской области посредством технических средств связи оповещение о завершении исполнения административной процедуры с указанием результата осуществления административной процедуры.</w:t>
      </w:r>
    </w:p>
    <w:p w:rsidR="00E55D4F" w:rsidRPr="00494A15" w:rsidRDefault="00E55D4F" w:rsidP="00A97918">
      <w:pPr>
        <w:pStyle w:val="ConsPlusNormal"/>
        <w:jc w:val="both"/>
        <w:rPr>
          <w:rFonts w:ascii="Times New Roman" w:hAnsi="Times New Roman" w:cs="Times New Roman"/>
          <w:sz w:val="28"/>
          <w:szCs w:val="28"/>
        </w:rPr>
      </w:pPr>
    </w:p>
    <w:p w:rsidR="00E55D4F" w:rsidRPr="009313C1" w:rsidRDefault="00E55D4F" w:rsidP="009313C1">
      <w:pPr>
        <w:pStyle w:val="ConsPlusNormal"/>
        <w:ind w:firstLine="540"/>
        <w:jc w:val="center"/>
        <w:rPr>
          <w:rFonts w:ascii="Times New Roman" w:hAnsi="Times New Roman" w:cs="Times New Roman"/>
          <w:b/>
          <w:bCs/>
          <w:sz w:val="28"/>
          <w:szCs w:val="28"/>
        </w:rPr>
      </w:pPr>
      <w:r>
        <w:rPr>
          <w:rFonts w:ascii="Times New Roman" w:hAnsi="Times New Roman" w:cs="Times New Roman"/>
          <w:b/>
          <w:bCs/>
          <w:sz w:val="28"/>
          <w:szCs w:val="28"/>
        </w:rPr>
        <w:t xml:space="preserve">3.3. </w:t>
      </w:r>
      <w:r w:rsidRPr="009313C1">
        <w:rPr>
          <w:rFonts w:ascii="Times New Roman" w:hAnsi="Times New Roman" w:cs="Times New Roman"/>
          <w:b/>
          <w:bCs/>
          <w:sz w:val="28"/>
          <w:szCs w:val="28"/>
        </w:rPr>
        <w:t>Формирование и направление межведомственных запросов в органы (организации), участвующие в предоставлении муниципальной услуги.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Основанием для начала административной процедуры по формированию и направлению межведомственных запросов в органы (организации), участвующие в предоставлении муниципальной услуги, является непредставление заявителем </w:t>
      </w:r>
      <w:r>
        <w:rPr>
          <w:rFonts w:ascii="Times New Roman" w:hAnsi="Times New Roman" w:cs="Times New Roman"/>
          <w:sz w:val="28"/>
          <w:szCs w:val="28"/>
        </w:rPr>
        <w:t xml:space="preserve"> </w:t>
      </w:r>
      <w:r w:rsidRPr="00231C0A">
        <w:rPr>
          <w:rFonts w:ascii="Times New Roman" w:hAnsi="Times New Roman" w:cs="Times New Roman"/>
          <w:sz w:val="28"/>
          <w:szCs w:val="28"/>
        </w:rPr>
        <w:t>по собственной инициативе</w:t>
      </w:r>
      <w:r>
        <w:rPr>
          <w:rFonts w:ascii="Times New Roman" w:hAnsi="Times New Roman" w:cs="Times New Roman"/>
          <w:sz w:val="28"/>
          <w:szCs w:val="28"/>
        </w:rPr>
        <w:t xml:space="preserve"> </w:t>
      </w:r>
      <w:r w:rsidRPr="00494A15">
        <w:rPr>
          <w:rFonts w:ascii="Times New Roman" w:hAnsi="Times New Roman" w:cs="Times New Roman"/>
          <w:sz w:val="28"/>
          <w:szCs w:val="28"/>
        </w:rPr>
        <w:t xml:space="preserve">хотя бы одного из документов, указанных в </w:t>
      </w:r>
      <w:hyperlink w:anchor="P172" w:history="1">
        <w:r w:rsidRPr="0073564D">
          <w:rPr>
            <w:rFonts w:ascii="Times New Roman" w:hAnsi="Times New Roman" w:cs="Times New Roman"/>
            <w:sz w:val="28"/>
            <w:szCs w:val="28"/>
          </w:rPr>
          <w:t>пункте 2.7.</w:t>
        </w:r>
      </w:hyperlink>
      <w:r w:rsidRPr="0073564D">
        <w:rPr>
          <w:rFonts w:ascii="Times New Roman" w:hAnsi="Times New Roman" w:cs="Times New Roman"/>
          <w:sz w:val="28"/>
          <w:szCs w:val="28"/>
        </w:rPr>
        <w:t xml:space="preserve"> </w:t>
      </w:r>
      <w:r w:rsidRPr="00494A15">
        <w:rPr>
          <w:rFonts w:ascii="Times New Roman" w:hAnsi="Times New Roman" w:cs="Times New Roman"/>
          <w:sz w:val="28"/>
          <w:szCs w:val="28"/>
        </w:rPr>
        <w:t>регламента.</w:t>
      </w:r>
    </w:p>
    <w:p w:rsidR="00231C0A"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Должностными лицами, ответственными за выполнение административной процедуры по формированию и направлению межведомственных запросов в органы (организации), участвующие в предоставлении муниципальной услуги, являются муниципальные служащие </w:t>
      </w:r>
      <w:r>
        <w:rPr>
          <w:rFonts w:ascii="Times New Roman" w:hAnsi="Times New Roman" w:cs="Times New Roman"/>
          <w:sz w:val="28"/>
          <w:szCs w:val="28"/>
        </w:rPr>
        <w:t>администрации</w:t>
      </w:r>
      <w:r w:rsidR="00231C0A">
        <w:rPr>
          <w:rFonts w:ascii="Times New Roman" w:hAnsi="Times New Roman" w:cs="Times New Roman"/>
          <w:sz w:val="28"/>
          <w:szCs w:val="28"/>
        </w:rPr>
        <w:t>.</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Межведомственный запрос формируется </w:t>
      </w:r>
      <w:r w:rsidRPr="00231C0A">
        <w:rPr>
          <w:rFonts w:ascii="Times New Roman" w:hAnsi="Times New Roman" w:cs="Times New Roman"/>
          <w:sz w:val="28"/>
          <w:szCs w:val="28"/>
        </w:rPr>
        <w:t>в течение одного рабочего дня</w:t>
      </w:r>
      <w:r>
        <w:rPr>
          <w:rFonts w:ascii="Times New Roman" w:hAnsi="Times New Roman" w:cs="Times New Roman"/>
          <w:sz w:val="28"/>
          <w:szCs w:val="28"/>
        </w:rPr>
        <w:t xml:space="preserve"> </w:t>
      </w:r>
      <w:r w:rsidRPr="00494A15">
        <w:rPr>
          <w:rFonts w:ascii="Times New Roman" w:hAnsi="Times New Roman" w:cs="Times New Roman"/>
          <w:sz w:val="28"/>
          <w:szCs w:val="28"/>
        </w:rPr>
        <w:t>и направляется в форме электронного документа, подписанного электронной подписью.</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При отсутствии технической возможности формирования и направления межведомственных запросов в форме электронного документа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 или курьерской доставкой.</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Межведомственный запрос в бумажном виде должен содержать следующие сведения, если дополнительные сведения не установлены законодательным актом Российской Федерации: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1) наименование органа или организации, направляющих межведомственный запрос;</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lastRenderedPageBreak/>
        <w:t>2) наименование органа или организации, в адрес которых направляется межведомственный запрос;</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w:t>
      </w:r>
      <w:r>
        <w:rPr>
          <w:rFonts w:ascii="Times New Roman" w:hAnsi="Times New Roman" w:cs="Times New Roman"/>
          <w:sz w:val="28"/>
          <w:szCs w:val="28"/>
        </w:rPr>
        <w:t xml:space="preserve">муниципальных </w:t>
      </w:r>
      <w:r w:rsidRPr="00494A15">
        <w:rPr>
          <w:rFonts w:ascii="Times New Roman" w:hAnsi="Times New Roman" w:cs="Times New Roman"/>
          <w:sz w:val="28"/>
          <w:szCs w:val="28"/>
        </w:rPr>
        <w:t>услуг;</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5) сведения, необходимые для представления документа и (или) информации, установленные настоящим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6) контактную информацию для направления ответа на межведомственный запрос;</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7) дату направления межведомственного запроса;</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8) 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9) информацию о факте получения согласия, предусмотренного </w:t>
      </w:r>
      <w:hyperlink r:id="rId10" w:history="1">
        <w:r w:rsidRPr="0073564D">
          <w:rPr>
            <w:rFonts w:ascii="Times New Roman" w:hAnsi="Times New Roman" w:cs="Times New Roman"/>
            <w:sz w:val="28"/>
            <w:szCs w:val="28"/>
          </w:rPr>
          <w:t>частью 5 статьи 7</w:t>
        </w:r>
      </w:hyperlink>
      <w:r w:rsidRPr="0073564D">
        <w:rPr>
          <w:rFonts w:ascii="Times New Roman" w:hAnsi="Times New Roman" w:cs="Times New Roman"/>
          <w:sz w:val="28"/>
          <w:szCs w:val="28"/>
        </w:rPr>
        <w:t xml:space="preserve"> </w:t>
      </w:r>
      <w:r w:rsidRPr="00494A15">
        <w:rPr>
          <w:rFonts w:ascii="Times New Roman" w:hAnsi="Times New Roman" w:cs="Times New Roman"/>
          <w:sz w:val="28"/>
          <w:szCs w:val="28"/>
        </w:rPr>
        <w:t xml:space="preserve">Федерального закона от 27.07.2010 </w:t>
      </w:r>
      <w:r>
        <w:rPr>
          <w:rFonts w:ascii="Times New Roman" w:hAnsi="Times New Roman" w:cs="Times New Roman"/>
          <w:sz w:val="28"/>
          <w:szCs w:val="28"/>
        </w:rPr>
        <w:t>№</w:t>
      </w:r>
      <w:r w:rsidRPr="00494A15">
        <w:rPr>
          <w:rFonts w:ascii="Times New Roman" w:hAnsi="Times New Roman" w:cs="Times New Roman"/>
          <w:sz w:val="28"/>
          <w:szCs w:val="28"/>
        </w:rPr>
        <w:t xml:space="preserve"> 210-ФЗ "Об организации предоставления государственных и муниципальных услуг".</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Для предоставления муниципальной услуги муниципальный служащий </w:t>
      </w:r>
      <w:r w:rsidR="00231C0A">
        <w:rPr>
          <w:rFonts w:ascii="Times New Roman" w:hAnsi="Times New Roman" w:cs="Times New Roman"/>
          <w:sz w:val="28"/>
          <w:szCs w:val="28"/>
        </w:rPr>
        <w:t>Администрации</w:t>
      </w:r>
      <w:r w:rsidRPr="00494A15">
        <w:rPr>
          <w:rFonts w:ascii="Times New Roman" w:hAnsi="Times New Roman" w:cs="Times New Roman"/>
          <w:sz w:val="28"/>
          <w:szCs w:val="28"/>
        </w:rPr>
        <w:t xml:space="preserve"> </w:t>
      </w:r>
      <w:r w:rsidRPr="00231C0A">
        <w:rPr>
          <w:rFonts w:ascii="Times New Roman" w:hAnsi="Times New Roman" w:cs="Times New Roman"/>
          <w:sz w:val="28"/>
          <w:szCs w:val="28"/>
        </w:rPr>
        <w:t>или работник многофункционального центра</w:t>
      </w:r>
      <w:r w:rsidRPr="00494A15">
        <w:rPr>
          <w:rFonts w:ascii="Times New Roman" w:hAnsi="Times New Roman" w:cs="Times New Roman"/>
          <w:sz w:val="28"/>
          <w:szCs w:val="28"/>
        </w:rPr>
        <w:t xml:space="preserve"> направляет межведомственные запросы в:</w:t>
      </w:r>
    </w:p>
    <w:p w:rsidR="00E55D4F" w:rsidRPr="009F0824" w:rsidRDefault="00E55D4F" w:rsidP="00494A15">
      <w:pPr>
        <w:pStyle w:val="ConsPlusNormal"/>
        <w:ind w:firstLine="540"/>
        <w:jc w:val="both"/>
        <w:rPr>
          <w:rFonts w:ascii="Times New Roman" w:hAnsi="Times New Roman" w:cs="Times New Roman"/>
          <w:sz w:val="28"/>
          <w:szCs w:val="28"/>
        </w:rPr>
      </w:pPr>
      <w:r w:rsidRPr="009F0824">
        <w:rPr>
          <w:rFonts w:ascii="Times New Roman" w:hAnsi="Times New Roman" w:cs="Times New Roman"/>
          <w:sz w:val="28"/>
          <w:szCs w:val="28"/>
        </w:rPr>
        <w:t>- органы государственного надзора (контроля);</w:t>
      </w:r>
    </w:p>
    <w:p w:rsidR="00E55D4F" w:rsidRPr="009F0824" w:rsidRDefault="00E55D4F" w:rsidP="009F0824">
      <w:pPr>
        <w:pStyle w:val="ConsPlusNormal"/>
        <w:ind w:firstLine="540"/>
        <w:jc w:val="both"/>
        <w:rPr>
          <w:rFonts w:ascii="Times New Roman" w:hAnsi="Times New Roman" w:cs="Times New Roman"/>
          <w:sz w:val="28"/>
          <w:szCs w:val="28"/>
        </w:rPr>
      </w:pPr>
      <w:r w:rsidRPr="009F0824">
        <w:rPr>
          <w:rFonts w:ascii="Times New Roman" w:hAnsi="Times New Roman" w:cs="Times New Roman"/>
          <w:sz w:val="28"/>
          <w:szCs w:val="28"/>
        </w:rPr>
        <w:t>- _______________ отделение Курского филиала ФГУП "Ростехинвентаризация - Федеральное БТИ";</w:t>
      </w:r>
    </w:p>
    <w:p w:rsidR="00E55D4F" w:rsidRPr="009F0824" w:rsidRDefault="00E55D4F" w:rsidP="00494A15">
      <w:pPr>
        <w:pStyle w:val="ConsPlusNormal"/>
        <w:ind w:firstLine="540"/>
        <w:jc w:val="both"/>
        <w:rPr>
          <w:rFonts w:ascii="Times New Roman" w:hAnsi="Times New Roman" w:cs="Times New Roman"/>
          <w:sz w:val="28"/>
          <w:szCs w:val="28"/>
        </w:rPr>
      </w:pPr>
      <w:r w:rsidRPr="009F0824">
        <w:rPr>
          <w:rFonts w:ascii="Times New Roman" w:hAnsi="Times New Roman" w:cs="Times New Roman"/>
          <w:sz w:val="28"/>
          <w:szCs w:val="28"/>
        </w:rPr>
        <w:t>- ______________ межрайонный отдел Росреестра по Курской области.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Срок подготовки и направления ответа на межведомственные запросы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межведомственных запросов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Муниципальный служащий </w:t>
      </w:r>
      <w:r>
        <w:rPr>
          <w:rFonts w:ascii="Times New Roman" w:hAnsi="Times New Roman" w:cs="Times New Roman"/>
          <w:sz w:val="28"/>
          <w:szCs w:val="28"/>
        </w:rPr>
        <w:t>администрации</w:t>
      </w:r>
      <w:r w:rsidR="00231C0A">
        <w:rPr>
          <w:rFonts w:ascii="Times New Roman" w:hAnsi="Times New Roman" w:cs="Times New Roman"/>
          <w:sz w:val="28"/>
          <w:szCs w:val="28"/>
        </w:rPr>
        <w:t>,</w:t>
      </w:r>
      <w:r w:rsidRPr="00494A15">
        <w:rPr>
          <w:rFonts w:ascii="Times New Roman" w:hAnsi="Times New Roman" w:cs="Times New Roman"/>
          <w:sz w:val="28"/>
          <w:szCs w:val="28"/>
        </w:rPr>
        <w:t xml:space="preserve"> ответственный за осуществление межведомственного информационного взаимодействия, обязан принять необходимые меры по получению ответа на межведомственные запросы.</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В случае непоступления ответов на межведомственные запросы в установленный срок </w:t>
      </w:r>
      <w:r>
        <w:rPr>
          <w:rFonts w:ascii="Times New Roman" w:hAnsi="Times New Roman" w:cs="Times New Roman"/>
          <w:sz w:val="28"/>
          <w:szCs w:val="28"/>
        </w:rPr>
        <w:t>администрацией</w:t>
      </w:r>
      <w:r w:rsidR="00231C0A">
        <w:rPr>
          <w:rFonts w:ascii="Times New Roman" w:hAnsi="Times New Roman" w:cs="Times New Roman"/>
          <w:sz w:val="28"/>
          <w:szCs w:val="28"/>
        </w:rPr>
        <w:t xml:space="preserve"> </w:t>
      </w:r>
      <w:r w:rsidRPr="00494A15">
        <w:rPr>
          <w:rFonts w:ascii="Times New Roman" w:hAnsi="Times New Roman" w:cs="Times New Roman"/>
          <w:sz w:val="28"/>
          <w:szCs w:val="28"/>
        </w:rPr>
        <w:t>принимаются меры, предусмотренные законодательством Российской Федерации.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lastRenderedPageBreak/>
        <w:t>Максимальный срок выполнения административной процедуры по формированию и направлению межведомственных запросов в органы (организации), участвующие в предоставлении муниципальной услуги, не может превышать 6 рабочих дней.</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Превышение срока исполнения административной процедуры по формированию и направлению межведомственного запроса более чем на 6 рабочих дней не является основанием для продления общего срока предоставления муниципальной услуги.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Критерием принятия решения в рамках выполнения административной процедуры является наличие (отсутствие) необходимости осуществления межведомственных запросов в целях получения документов, имеющихся в распоряжении органов муниципальной власти, органов местного самоуправления и подведомственных государственным органам или органам местного самоуправления организаций, в целях предоставления муниципальной услуги.</w:t>
      </w:r>
    </w:p>
    <w:p w:rsidR="00E55D4F" w:rsidRPr="00494A15" w:rsidRDefault="00E55D4F" w:rsidP="00231C0A">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Результатом административной процедуры по формированию и направлению межведомственных запросов </w:t>
      </w:r>
      <w:r w:rsidRPr="00231C0A">
        <w:rPr>
          <w:rFonts w:ascii="Times New Roman" w:hAnsi="Times New Roman" w:cs="Times New Roman"/>
          <w:sz w:val="28"/>
          <w:szCs w:val="28"/>
        </w:rPr>
        <w:t>является</w:t>
      </w:r>
      <w:r>
        <w:rPr>
          <w:rFonts w:ascii="Times New Roman" w:hAnsi="Times New Roman" w:cs="Times New Roman"/>
          <w:sz w:val="28"/>
          <w:szCs w:val="28"/>
        </w:rPr>
        <w:t xml:space="preserve"> </w:t>
      </w:r>
      <w:r w:rsidRPr="00231C0A">
        <w:rPr>
          <w:rFonts w:ascii="Times New Roman" w:hAnsi="Times New Roman" w:cs="Times New Roman"/>
          <w:sz w:val="28"/>
          <w:szCs w:val="28"/>
        </w:rPr>
        <w:t>в администрации -</w:t>
      </w:r>
      <w:r w:rsidRPr="00494A15">
        <w:rPr>
          <w:rFonts w:ascii="Times New Roman" w:hAnsi="Times New Roman" w:cs="Times New Roman"/>
          <w:sz w:val="28"/>
          <w:szCs w:val="28"/>
        </w:rPr>
        <w:t xml:space="preserve"> получение в рамках межведомственного взаимодействия информации (документов), необходимой для предоставления муниципальной услуги заявителю</w:t>
      </w:r>
      <w:r w:rsidR="00231C0A">
        <w:rPr>
          <w:rFonts w:ascii="Times New Roman" w:hAnsi="Times New Roman" w:cs="Times New Roman"/>
          <w:sz w:val="28"/>
          <w:szCs w:val="28"/>
        </w:rPr>
        <w:t>.</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При обращении заявителя за получением муниципальной услуги в электронной форме муниципальный служащий направляет на Единый портал государственных и муниципальных услуг (функций) или Портал государственных и муниципальных услуг </w:t>
      </w:r>
      <w:r>
        <w:rPr>
          <w:rFonts w:ascii="Times New Roman" w:hAnsi="Times New Roman" w:cs="Times New Roman"/>
          <w:sz w:val="28"/>
          <w:szCs w:val="28"/>
        </w:rPr>
        <w:t>Курской</w:t>
      </w:r>
      <w:r w:rsidRPr="00494A15">
        <w:rPr>
          <w:rFonts w:ascii="Times New Roman" w:hAnsi="Times New Roman" w:cs="Times New Roman"/>
          <w:sz w:val="28"/>
          <w:szCs w:val="28"/>
        </w:rPr>
        <w:t xml:space="preserve"> области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rsidR="00E55D4F"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Способом фиксации результата административной процедуры по формированию и направлению межведомственных запросов является фиксация факта поступления документов, полученных в рамках межведомственного информационного взаимодействия, в журнале регистрации и (или) в соответствующей информационной системе </w:t>
      </w:r>
      <w:r>
        <w:rPr>
          <w:rFonts w:ascii="Times New Roman" w:hAnsi="Times New Roman" w:cs="Times New Roman"/>
          <w:sz w:val="28"/>
          <w:szCs w:val="28"/>
        </w:rPr>
        <w:t>администрации</w:t>
      </w:r>
      <w:r w:rsidR="00231C0A">
        <w:rPr>
          <w:rFonts w:ascii="Times New Roman" w:hAnsi="Times New Roman" w:cs="Times New Roman"/>
          <w:sz w:val="28"/>
          <w:szCs w:val="28"/>
        </w:rPr>
        <w:t>.</w:t>
      </w:r>
    </w:p>
    <w:p w:rsidR="00231C0A" w:rsidRPr="00494A15" w:rsidRDefault="00231C0A" w:rsidP="00494A15">
      <w:pPr>
        <w:pStyle w:val="ConsPlusNormal"/>
        <w:ind w:firstLine="540"/>
        <w:jc w:val="both"/>
        <w:rPr>
          <w:rFonts w:ascii="Times New Roman" w:hAnsi="Times New Roman" w:cs="Times New Roman"/>
          <w:sz w:val="28"/>
          <w:szCs w:val="28"/>
        </w:rPr>
      </w:pPr>
    </w:p>
    <w:p w:rsidR="00E55D4F" w:rsidRPr="00C146D9" w:rsidRDefault="00E55D4F" w:rsidP="00C146D9">
      <w:pPr>
        <w:pStyle w:val="ConsPlusNormal"/>
        <w:ind w:firstLine="540"/>
        <w:jc w:val="center"/>
        <w:rPr>
          <w:rFonts w:ascii="Times New Roman" w:hAnsi="Times New Roman" w:cs="Times New Roman"/>
          <w:b/>
          <w:bCs/>
          <w:sz w:val="28"/>
          <w:szCs w:val="28"/>
        </w:rPr>
      </w:pPr>
      <w:r>
        <w:rPr>
          <w:rFonts w:ascii="Times New Roman" w:hAnsi="Times New Roman" w:cs="Times New Roman"/>
          <w:b/>
          <w:bCs/>
          <w:sz w:val="28"/>
          <w:szCs w:val="28"/>
        </w:rPr>
        <w:t xml:space="preserve">3.4. </w:t>
      </w:r>
      <w:r w:rsidRPr="00C146D9">
        <w:rPr>
          <w:rFonts w:ascii="Times New Roman" w:hAnsi="Times New Roman" w:cs="Times New Roman"/>
          <w:b/>
          <w:bCs/>
          <w:sz w:val="28"/>
          <w:szCs w:val="28"/>
        </w:rPr>
        <w:t>Оценка комиссией о признании в установленном порядке жилого помещения жилищного фонда непригодным для проживания.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Основанием для начала административной процедуры по оценке комиссией о признании в установленном порядке жилого помещения жилищного фонда непригодным для проживания является получение сформированного пакета документов заявителя, необходимого для предоставления муниципальной услуги.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Должностными лицами, ответственными за выполнение административной процедуры, являются муниципальные служащие - члены комиссии по оценке комиссией по признанию в установленном порядке жилого помещения жилищного фонда непригодным для проживания.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Комиссия рассматривает поступившее заявление или заключение органа государственного надзора (контроля), принимает решение о проведении дополнительного обследования оцениваемого помещения либо одно из </w:t>
      </w:r>
      <w:r w:rsidRPr="00494A15">
        <w:rPr>
          <w:rFonts w:ascii="Times New Roman" w:hAnsi="Times New Roman" w:cs="Times New Roman"/>
          <w:sz w:val="28"/>
          <w:szCs w:val="28"/>
        </w:rPr>
        <w:lastRenderedPageBreak/>
        <w:t>следующих решений (в виде заключения):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о соответствии помещения требованиям, предъявляемым к жилому помещению, и его пригодности для проживания;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требованиями;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о выявлении оснований для признания помещения непригодным для проживания.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По окончании работы комиссия составляет в 3 экземплярах заключение о признании в установленном порядке жилых помещений жилищного фонда непригодными для проживания.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Максимальный срок выполнения административной процедуры не может превышать </w:t>
      </w:r>
      <w:r>
        <w:rPr>
          <w:rFonts w:ascii="Times New Roman" w:hAnsi="Times New Roman" w:cs="Times New Roman"/>
          <w:sz w:val="28"/>
          <w:szCs w:val="28"/>
        </w:rPr>
        <w:t>3</w:t>
      </w:r>
      <w:r w:rsidRPr="00494A15">
        <w:rPr>
          <w:rFonts w:ascii="Times New Roman" w:hAnsi="Times New Roman" w:cs="Times New Roman"/>
          <w:sz w:val="28"/>
          <w:szCs w:val="28"/>
        </w:rPr>
        <w:t>0 календарных дней.</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Критерием принятия решения является соответствие результатов оценки комиссией о признании в установленном порядке жилого помещения жилищного фонда непригодным для проживания предоставленным сведениям от заявителя.</w:t>
      </w:r>
    </w:p>
    <w:p w:rsidR="00E55D4F" w:rsidRPr="00C1295E"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Результат административной процедуры </w:t>
      </w:r>
      <w:r>
        <w:rPr>
          <w:rFonts w:ascii="Times New Roman" w:hAnsi="Times New Roman" w:cs="Times New Roman"/>
          <w:sz w:val="28"/>
          <w:szCs w:val="28"/>
        </w:rPr>
        <w:t xml:space="preserve"> - заключение комиссии</w:t>
      </w:r>
      <w:r w:rsidRPr="00494A15">
        <w:rPr>
          <w:rFonts w:ascii="Times New Roman" w:hAnsi="Times New Roman" w:cs="Times New Roman"/>
          <w:sz w:val="28"/>
          <w:szCs w:val="28"/>
        </w:rPr>
        <w:t xml:space="preserve"> о признании в установленном </w:t>
      </w:r>
      <w:r w:rsidRPr="00C1295E">
        <w:rPr>
          <w:rFonts w:ascii="Times New Roman" w:hAnsi="Times New Roman" w:cs="Times New Roman"/>
          <w:sz w:val="28"/>
          <w:szCs w:val="28"/>
        </w:rPr>
        <w:t xml:space="preserve">порядке жилого помещения жилищного фонда </w:t>
      </w:r>
      <w:r w:rsidRPr="00C1295E">
        <w:rPr>
          <w:rFonts w:ascii="Times New Roman" w:eastAsia="Batang" w:hAnsi="Times New Roman" w:cs="Times New Roman"/>
          <w:sz w:val="28"/>
          <w:szCs w:val="28"/>
          <w:lang w:eastAsia="ko-KR"/>
        </w:rPr>
        <w:t xml:space="preserve">пригодным (непригодным) </w:t>
      </w:r>
      <w:r w:rsidRPr="00C1295E">
        <w:rPr>
          <w:rFonts w:ascii="Times New Roman" w:hAnsi="Times New Roman" w:cs="Times New Roman"/>
          <w:sz w:val="28"/>
          <w:szCs w:val="28"/>
        </w:rPr>
        <w:t xml:space="preserve"> для проживания.</w:t>
      </w:r>
    </w:p>
    <w:p w:rsidR="00E55D4F" w:rsidRDefault="00E55D4F" w:rsidP="00494A15">
      <w:pPr>
        <w:pStyle w:val="ConsPlusNormal"/>
        <w:ind w:firstLine="540"/>
        <w:jc w:val="both"/>
        <w:rPr>
          <w:rFonts w:ascii="Times New Roman" w:hAnsi="Times New Roman" w:cs="Times New Roman"/>
          <w:sz w:val="28"/>
          <w:szCs w:val="28"/>
        </w:rPr>
      </w:pPr>
      <w:r w:rsidRPr="00C1295E">
        <w:rPr>
          <w:rFonts w:ascii="Times New Roman" w:hAnsi="Times New Roman" w:cs="Times New Roman"/>
          <w:sz w:val="28"/>
          <w:szCs w:val="28"/>
        </w:rPr>
        <w:t xml:space="preserve">Способом фиксации результата административной процедуры по оценке комиссией о признании в установленном порядке жилого помещения жилищного фонда </w:t>
      </w:r>
      <w:r>
        <w:rPr>
          <w:rFonts w:ascii="Times New Roman" w:hAnsi="Times New Roman" w:cs="Times New Roman"/>
          <w:sz w:val="28"/>
          <w:szCs w:val="28"/>
        </w:rPr>
        <w:t>пригодным (</w:t>
      </w:r>
      <w:r w:rsidRPr="00494A15">
        <w:rPr>
          <w:rFonts w:ascii="Times New Roman" w:hAnsi="Times New Roman" w:cs="Times New Roman"/>
          <w:sz w:val="28"/>
          <w:szCs w:val="28"/>
        </w:rPr>
        <w:t>непригодным</w:t>
      </w:r>
      <w:r>
        <w:rPr>
          <w:rFonts w:ascii="Times New Roman" w:hAnsi="Times New Roman" w:cs="Times New Roman"/>
          <w:sz w:val="28"/>
          <w:szCs w:val="28"/>
        </w:rPr>
        <w:t>)</w:t>
      </w:r>
      <w:r w:rsidRPr="00494A15">
        <w:rPr>
          <w:rFonts w:ascii="Times New Roman" w:hAnsi="Times New Roman" w:cs="Times New Roman"/>
          <w:sz w:val="28"/>
          <w:szCs w:val="28"/>
        </w:rPr>
        <w:t xml:space="preserve"> </w:t>
      </w:r>
      <w:r w:rsidRPr="00C1295E">
        <w:rPr>
          <w:rFonts w:ascii="Times New Roman" w:hAnsi="Times New Roman" w:cs="Times New Roman"/>
          <w:sz w:val="28"/>
          <w:szCs w:val="28"/>
        </w:rPr>
        <w:t xml:space="preserve"> для</w:t>
      </w:r>
      <w:r w:rsidRPr="00494A15">
        <w:rPr>
          <w:rFonts w:ascii="Times New Roman" w:hAnsi="Times New Roman" w:cs="Times New Roman"/>
          <w:sz w:val="28"/>
          <w:szCs w:val="28"/>
        </w:rPr>
        <w:t xml:space="preserve"> проживания является факт регистрации заключения комиссии о признании в установленном порядке жилого помещения жилищного фонда </w:t>
      </w:r>
      <w:r>
        <w:rPr>
          <w:rFonts w:ascii="Times New Roman" w:hAnsi="Times New Roman" w:cs="Times New Roman"/>
          <w:sz w:val="28"/>
          <w:szCs w:val="28"/>
        </w:rPr>
        <w:t>пригодным (</w:t>
      </w:r>
      <w:r w:rsidRPr="00494A15">
        <w:rPr>
          <w:rFonts w:ascii="Times New Roman" w:hAnsi="Times New Roman" w:cs="Times New Roman"/>
          <w:sz w:val="28"/>
          <w:szCs w:val="28"/>
        </w:rPr>
        <w:t>непригодным</w:t>
      </w:r>
      <w:r>
        <w:rPr>
          <w:rFonts w:ascii="Times New Roman" w:hAnsi="Times New Roman" w:cs="Times New Roman"/>
          <w:sz w:val="28"/>
          <w:szCs w:val="28"/>
        </w:rPr>
        <w:t>)</w:t>
      </w:r>
      <w:r w:rsidRPr="00494A15">
        <w:rPr>
          <w:rFonts w:ascii="Times New Roman" w:hAnsi="Times New Roman" w:cs="Times New Roman"/>
          <w:sz w:val="28"/>
          <w:szCs w:val="28"/>
        </w:rPr>
        <w:t xml:space="preserve">  для проживания.</w:t>
      </w:r>
    </w:p>
    <w:p w:rsidR="00E55D4F" w:rsidRPr="00494A15" w:rsidRDefault="00E55D4F" w:rsidP="00494A15">
      <w:pPr>
        <w:pStyle w:val="ConsPlusNormal"/>
        <w:ind w:firstLine="540"/>
        <w:jc w:val="both"/>
        <w:rPr>
          <w:rFonts w:ascii="Times New Roman" w:hAnsi="Times New Roman" w:cs="Times New Roman"/>
          <w:sz w:val="28"/>
          <w:szCs w:val="28"/>
        </w:rPr>
      </w:pPr>
    </w:p>
    <w:p w:rsidR="00E55D4F" w:rsidRPr="00B75B7F" w:rsidRDefault="00E55D4F" w:rsidP="00B75B7F">
      <w:pPr>
        <w:pStyle w:val="ConsPlusNormal"/>
        <w:ind w:firstLine="540"/>
        <w:jc w:val="center"/>
        <w:rPr>
          <w:rFonts w:ascii="Times New Roman" w:hAnsi="Times New Roman" w:cs="Times New Roman"/>
          <w:b/>
          <w:bCs/>
          <w:sz w:val="28"/>
          <w:szCs w:val="28"/>
        </w:rPr>
      </w:pPr>
      <w:r>
        <w:rPr>
          <w:rFonts w:ascii="Times New Roman" w:hAnsi="Times New Roman" w:cs="Times New Roman"/>
          <w:b/>
          <w:bCs/>
          <w:sz w:val="28"/>
          <w:szCs w:val="28"/>
        </w:rPr>
        <w:t>3.5. П</w:t>
      </w:r>
      <w:r w:rsidRPr="001A1A6D">
        <w:rPr>
          <w:rFonts w:ascii="Times New Roman" w:hAnsi="Times New Roman" w:cs="Times New Roman"/>
          <w:b/>
          <w:bCs/>
          <w:sz w:val="28"/>
          <w:szCs w:val="28"/>
        </w:rPr>
        <w:t>ринятие решения о признании жилого помещения непригодным для проживания или об отказе</w:t>
      </w:r>
      <w:r w:rsidRPr="00B75B7F">
        <w:rPr>
          <w:rFonts w:ascii="Times New Roman" w:hAnsi="Times New Roman" w:cs="Times New Roman"/>
          <w:b/>
          <w:bCs/>
          <w:sz w:val="28"/>
          <w:szCs w:val="28"/>
        </w:rPr>
        <w:t>.</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Основанием для начала административной процедуры по </w:t>
      </w:r>
      <w:r>
        <w:rPr>
          <w:rFonts w:ascii="Times New Roman" w:hAnsi="Times New Roman" w:cs="Times New Roman"/>
          <w:sz w:val="28"/>
          <w:szCs w:val="28"/>
        </w:rPr>
        <w:t>принятию</w:t>
      </w:r>
      <w:r w:rsidRPr="001A1A6D">
        <w:rPr>
          <w:rFonts w:ascii="Times New Roman" w:hAnsi="Times New Roman" w:cs="Times New Roman"/>
          <w:sz w:val="28"/>
          <w:szCs w:val="28"/>
        </w:rPr>
        <w:t xml:space="preserve"> решения о признании жилого помещения непригодным для проживания или об отказе </w:t>
      </w:r>
      <w:r w:rsidRPr="00494A15">
        <w:rPr>
          <w:rFonts w:ascii="Times New Roman" w:hAnsi="Times New Roman" w:cs="Times New Roman"/>
          <w:sz w:val="28"/>
          <w:szCs w:val="28"/>
        </w:rPr>
        <w:t>является передача муниципальному служащему</w:t>
      </w:r>
      <w:r>
        <w:rPr>
          <w:rFonts w:ascii="Times New Roman" w:hAnsi="Times New Roman" w:cs="Times New Roman"/>
          <w:sz w:val="28"/>
          <w:szCs w:val="28"/>
        </w:rPr>
        <w:t xml:space="preserve"> администрации</w:t>
      </w:r>
      <w:r w:rsidRPr="00494A15">
        <w:rPr>
          <w:rFonts w:ascii="Times New Roman" w:hAnsi="Times New Roman" w:cs="Times New Roman"/>
          <w:sz w:val="28"/>
          <w:szCs w:val="28"/>
        </w:rPr>
        <w:t xml:space="preserve">, ответственному за предоставление муниципальной услуги, пакета документов, необходимых для предоставления муниципальной услуги, и заключения комиссии о признании в установленном порядке жилого помещения жилищного фонда </w:t>
      </w:r>
      <w:r>
        <w:rPr>
          <w:rFonts w:ascii="Times New Roman" w:hAnsi="Times New Roman" w:cs="Times New Roman"/>
          <w:sz w:val="28"/>
          <w:szCs w:val="28"/>
        </w:rPr>
        <w:t>пригодным (</w:t>
      </w:r>
      <w:r w:rsidRPr="00494A15">
        <w:rPr>
          <w:rFonts w:ascii="Times New Roman" w:hAnsi="Times New Roman" w:cs="Times New Roman"/>
          <w:sz w:val="28"/>
          <w:szCs w:val="28"/>
        </w:rPr>
        <w:t>непригодным</w:t>
      </w:r>
      <w:r>
        <w:rPr>
          <w:rFonts w:ascii="Times New Roman" w:hAnsi="Times New Roman" w:cs="Times New Roman"/>
          <w:sz w:val="28"/>
          <w:szCs w:val="28"/>
        </w:rPr>
        <w:t>)</w:t>
      </w:r>
      <w:r w:rsidRPr="00494A15">
        <w:rPr>
          <w:rFonts w:ascii="Times New Roman" w:hAnsi="Times New Roman" w:cs="Times New Roman"/>
          <w:sz w:val="28"/>
          <w:szCs w:val="28"/>
        </w:rPr>
        <w:t xml:space="preserve"> для проживания.</w:t>
      </w:r>
    </w:p>
    <w:p w:rsidR="00E55D4F" w:rsidRPr="00494A15"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Критерием принятия решения о предоставлении </w:t>
      </w:r>
      <w:r w:rsidRPr="0073564D">
        <w:rPr>
          <w:rFonts w:ascii="Times New Roman" w:hAnsi="Times New Roman" w:cs="Times New Roman"/>
          <w:sz w:val="28"/>
          <w:szCs w:val="28"/>
        </w:rPr>
        <w:t>(об отказе в предоставлении) муниципальной услуги является заключение комиссии о признании в уста</w:t>
      </w:r>
      <w:r w:rsidRPr="00494A15">
        <w:rPr>
          <w:rFonts w:ascii="Times New Roman" w:hAnsi="Times New Roman" w:cs="Times New Roman"/>
          <w:sz w:val="28"/>
          <w:szCs w:val="28"/>
        </w:rPr>
        <w:t>новленном порядке жилого помещения жилищного фонда непригодным для проживания.</w:t>
      </w:r>
    </w:p>
    <w:p w:rsidR="00E55D4F" w:rsidRPr="00C1295E"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В случае принятия решения о предоставлении муниципальной услуги муниципальный служащий </w:t>
      </w:r>
      <w:r>
        <w:rPr>
          <w:rFonts w:ascii="Times New Roman" w:hAnsi="Times New Roman" w:cs="Times New Roman"/>
          <w:sz w:val="28"/>
          <w:szCs w:val="28"/>
        </w:rPr>
        <w:t>администрации</w:t>
      </w:r>
      <w:r w:rsidRPr="00494A15">
        <w:rPr>
          <w:rFonts w:ascii="Times New Roman" w:hAnsi="Times New Roman" w:cs="Times New Roman"/>
          <w:sz w:val="28"/>
          <w:szCs w:val="28"/>
        </w:rPr>
        <w:t xml:space="preserve">, ответственный за </w:t>
      </w:r>
      <w:r w:rsidRPr="00C1295E">
        <w:rPr>
          <w:rFonts w:ascii="Times New Roman" w:hAnsi="Times New Roman" w:cs="Times New Roman"/>
          <w:sz w:val="28"/>
          <w:szCs w:val="28"/>
        </w:rPr>
        <w:t xml:space="preserve">предоставление </w:t>
      </w:r>
      <w:r w:rsidRPr="00C1295E">
        <w:rPr>
          <w:rFonts w:ascii="Times New Roman" w:hAnsi="Times New Roman" w:cs="Times New Roman"/>
          <w:sz w:val="28"/>
          <w:szCs w:val="28"/>
        </w:rPr>
        <w:lastRenderedPageBreak/>
        <w:t xml:space="preserve">муниципальной услуги, подготавливает проект постановления о признании в установленном порядке жилого помещения жилищного фонда </w:t>
      </w:r>
      <w:r w:rsidRPr="00C1295E">
        <w:rPr>
          <w:rFonts w:ascii="Times New Roman" w:eastAsia="Batang" w:hAnsi="Times New Roman" w:cs="Times New Roman"/>
          <w:sz w:val="28"/>
          <w:szCs w:val="28"/>
          <w:lang w:eastAsia="ko-KR"/>
        </w:rPr>
        <w:t xml:space="preserve">пригодным (непригодным) </w:t>
      </w:r>
      <w:r w:rsidRPr="00C1295E">
        <w:rPr>
          <w:rFonts w:ascii="Times New Roman" w:hAnsi="Times New Roman" w:cs="Times New Roman"/>
          <w:sz w:val="28"/>
          <w:szCs w:val="28"/>
        </w:rPr>
        <w:t xml:space="preserve"> для проживания.</w:t>
      </w:r>
    </w:p>
    <w:p w:rsidR="00E55D4F" w:rsidRPr="00494A15" w:rsidRDefault="00E55D4F" w:rsidP="00494A15">
      <w:pPr>
        <w:pStyle w:val="ConsPlusNormal"/>
        <w:ind w:firstLine="540"/>
        <w:jc w:val="both"/>
        <w:rPr>
          <w:rFonts w:ascii="Times New Roman" w:hAnsi="Times New Roman" w:cs="Times New Roman"/>
          <w:sz w:val="28"/>
          <w:szCs w:val="28"/>
        </w:rPr>
      </w:pPr>
      <w:r w:rsidRPr="00C1295E">
        <w:rPr>
          <w:rFonts w:ascii="Times New Roman" w:hAnsi="Times New Roman" w:cs="Times New Roman"/>
          <w:sz w:val="28"/>
          <w:szCs w:val="28"/>
        </w:rPr>
        <w:t>Максимальный срок выполнения административной процедуры по принятию решения о предоставлении (об отказе в предоставлении</w:t>
      </w:r>
      <w:r w:rsidRPr="0073564D">
        <w:rPr>
          <w:rFonts w:ascii="Times New Roman" w:hAnsi="Times New Roman" w:cs="Times New Roman"/>
          <w:sz w:val="28"/>
          <w:szCs w:val="28"/>
        </w:rPr>
        <w:t xml:space="preserve">) </w:t>
      </w:r>
      <w:r w:rsidRPr="00494A15">
        <w:rPr>
          <w:rFonts w:ascii="Times New Roman" w:hAnsi="Times New Roman" w:cs="Times New Roman"/>
          <w:sz w:val="28"/>
          <w:szCs w:val="28"/>
        </w:rPr>
        <w:t xml:space="preserve">муниципальной услуги и оформлению результата предоставления муниципальной услуги не может превышать </w:t>
      </w:r>
      <w:r>
        <w:rPr>
          <w:rFonts w:ascii="Times New Roman" w:hAnsi="Times New Roman" w:cs="Times New Roman"/>
          <w:sz w:val="28"/>
          <w:szCs w:val="28"/>
        </w:rPr>
        <w:t>7</w:t>
      </w:r>
      <w:r w:rsidRPr="00494A15">
        <w:rPr>
          <w:rFonts w:ascii="Times New Roman" w:hAnsi="Times New Roman" w:cs="Times New Roman"/>
          <w:sz w:val="28"/>
          <w:szCs w:val="28"/>
        </w:rPr>
        <w:t xml:space="preserve"> рабочих дней.</w:t>
      </w:r>
    </w:p>
    <w:p w:rsidR="00E55D4F" w:rsidRPr="00C1295E"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При обращении заявителя за получением муниципальной услуги в электронной форме муниципальный служащий </w:t>
      </w:r>
      <w:r>
        <w:rPr>
          <w:rFonts w:ascii="Times New Roman" w:hAnsi="Times New Roman" w:cs="Times New Roman"/>
          <w:sz w:val="28"/>
          <w:szCs w:val="28"/>
        </w:rPr>
        <w:t>администрации</w:t>
      </w:r>
      <w:r w:rsidRPr="00494A15">
        <w:rPr>
          <w:rFonts w:ascii="Times New Roman" w:hAnsi="Times New Roman" w:cs="Times New Roman"/>
          <w:sz w:val="28"/>
          <w:szCs w:val="28"/>
        </w:rPr>
        <w:t xml:space="preserve"> направляет на Единый портал государственных и муниципальных услуг (функций) или Портал государственных и муниципальных услуг </w:t>
      </w:r>
      <w:r>
        <w:rPr>
          <w:rFonts w:ascii="Times New Roman" w:hAnsi="Times New Roman" w:cs="Times New Roman"/>
          <w:sz w:val="28"/>
          <w:szCs w:val="28"/>
        </w:rPr>
        <w:t>Курской</w:t>
      </w:r>
      <w:r w:rsidRPr="00494A15">
        <w:rPr>
          <w:rFonts w:ascii="Times New Roman" w:hAnsi="Times New Roman" w:cs="Times New Roman"/>
          <w:sz w:val="28"/>
          <w:szCs w:val="28"/>
        </w:rPr>
        <w:t xml:space="preserve"> области посредством технических средств связи уведомление </w:t>
      </w:r>
      <w:r w:rsidRPr="00C1295E">
        <w:rPr>
          <w:rFonts w:ascii="Times New Roman" w:hAnsi="Times New Roman" w:cs="Times New Roman"/>
          <w:sz w:val="28"/>
          <w:szCs w:val="28"/>
        </w:rPr>
        <w:t>о завершении исполнения административной процедуры с указанием результата осуществления административной процедуры.</w:t>
      </w:r>
    </w:p>
    <w:p w:rsidR="00E55D4F" w:rsidRPr="00494A15" w:rsidRDefault="00E55D4F" w:rsidP="00494A15">
      <w:pPr>
        <w:pStyle w:val="ConsPlusNormal"/>
        <w:ind w:firstLine="540"/>
        <w:jc w:val="both"/>
        <w:rPr>
          <w:rFonts w:ascii="Times New Roman" w:hAnsi="Times New Roman" w:cs="Times New Roman"/>
          <w:sz w:val="28"/>
          <w:szCs w:val="28"/>
        </w:rPr>
      </w:pPr>
      <w:r w:rsidRPr="00C1295E">
        <w:rPr>
          <w:rFonts w:ascii="Times New Roman" w:hAnsi="Times New Roman" w:cs="Times New Roman"/>
          <w:sz w:val="28"/>
          <w:szCs w:val="28"/>
        </w:rPr>
        <w:t xml:space="preserve">Результатом административной процедуры по принятию решения о признании жилого помещения </w:t>
      </w:r>
      <w:r w:rsidRPr="00C1295E">
        <w:rPr>
          <w:rFonts w:ascii="Times New Roman" w:eastAsia="Batang" w:hAnsi="Times New Roman" w:cs="Times New Roman"/>
          <w:sz w:val="28"/>
          <w:szCs w:val="28"/>
          <w:lang w:eastAsia="ko-KR"/>
        </w:rPr>
        <w:t>пригодным (непригодным)</w:t>
      </w:r>
      <w:r w:rsidRPr="00636931">
        <w:rPr>
          <w:rFonts w:ascii="Times New Roman" w:eastAsia="Batang" w:hAnsi="Times New Roman" w:cs="Times New Roman"/>
          <w:sz w:val="28"/>
          <w:szCs w:val="28"/>
          <w:lang w:eastAsia="ko-KR"/>
        </w:rPr>
        <w:t xml:space="preserve"> </w:t>
      </w:r>
      <w:r>
        <w:rPr>
          <w:rFonts w:ascii="Times New Roman" w:hAnsi="Times New Roman" w:cs="Times New Roman"/>
          <w:sz w:val="28"/>
          <w:szCs w:val="28"/>
        </w:rPr>
        <w:t xml:space="preserve"> для проживания </w:t>
      </w:r>
      <w:r w:rsidRPr="00494A15">
        <w:rPr>
          <w:rFonts w:ascii="Times New Roman" w:hAnsi="Times New Roman" w:cs="Times New Roman"/>
          <w:sz w:val="28"/>
          <w:szCs w:val="28"/>
        </w:rPr>
        <w:t xml:space="preserve">является постановление администрации </w:t>
      </w:r>
      <w:r w:rsidR="00231C0A">
        <w:rPr>
          <w:rFonts w:ascii="Times New Roman" w:hAnsi="Times New Roman" w:cs="Times New Roman"/>
          <w:sz w:val="28"/>
          <w:szCs w:val="28"/>
        </w:rPr>
        <w:t xml:space="preserve">Наумовского сельсовета </w:t>
      </w:r>
      <w:r w:rsidR="004C5FF5">
        <w:rPr>
          <w:rFonts w:ascii="Times New Roman" w:hAnsi="Times New Roman" w:cs="Times New Roman"/>
          <w:sz w:val="28"/>
          <w:szCs w:val="28"/>
        </w:rPr>
        <w:t>Конышевского р</w:t>
      </w:r>
      <w:r>
        <w:rPr>
          <w:rFonts w:ascii="Times New Roman" w:hAnsi="Times New Roman" w:cs="Times New Roman"/>
          <w:sz w:val="28"/>
          <w:szCs w:val="28"/>
        </w:rPr>
        <w:t>айона</w:t>
      </w:r>
      <w:r w:rsidRPr="00494A15">
        <w:rPr>
          <w:rFonts w:ascii="Times New Roman" w:hAnsi="Times New Roman" w:cs="Times New Roman"/>
          <w:sz w:val="28"/>
          <w:szCs w:val="28"/>
        </w:rPr>
        <w:t xml:space="preserve"> о признании в установленном порядке жилого помещения жилищного фонда </w:t>
      </w:r>
      <w:r w:rsidRPr="00C1295E">
        <w:rPr>
          <w:rFonts w:ascii="Times New Roman" w:eastAsia="Batang" w:hAnsi="Times New Roman" w:cs="Times New Roman"/>
          <w:sz w:val="28"/>
          <w:szCs w:val="28"/>
          <w:lang w:eastAsia="ko-KR"/>
        </w:rPr>
        <w:t>пригодным (непригодным)</w:t>
      </w:r>
      <w:r w:rsidRPr="00636931">
        <w:rPr>
          <w:rFonts w:ascii="Times New Roman" w:eastAsia="Batang" w:hAnsi="Times New Roman" w:cs="Times New Roman"/>
          <w:sz w:val="28"/>
          <w:szCs w:val="28"/>
          <w:lang w:eastAsia="ko-KR"/>
        </w:rPr>
        <w:t xml:space="preserve"> </w:t>
      </w:r>
      <w:r>
        <w:rPr>
          <w:rFonts w:ascii="Times New Roman" w:hAnsi="Times New Roman" w:cs="Times New Roman"/>
          <w:sz w:val="28"/>
          <w:szCs w:val="28"/>
        </w:rPr>
        <w:t xml:space="preserve"> </w:t>
      </w:r>
      <w:r w:rsidRPr="00494A15">
        <w:rPr>
          <w:rFonts w:ascii="Times New Roman" w:hAnsi="Times New Roman" w:cs="Times New Roman"/>
          <w:sz w:val="28"/>
          <w:szCs w:val="28"/>
        </w:rPr>
        <w:t>для проживания</w:t>
      </w:r>
      <w:r>
        <w:rPr>
          <w:rFonts w:ascii="Times New Roman" w:hAnsi="Times New Roman" w:cs="Times New Roman"/>
          <w:sz w:val="28"/>
          <w:szCs w:val="28"/>
        </w:rPr>
        <w:t xml:space="preserve"> или решение отказе</w:t>
      </w:r>
      <w:r w:rsidRPr="00494A15">
        <w:rPr>
          <w:rFonts w:ascii="Times New Roman" w:hAnsi="Times New Roman" w:cs="Times New Roman"/>
          <w:sz w:val="28"/>
          <w:szCs w:val="28"/>
        </w:rPr>
        <w:t>.</w:t>
      </w:r>
    </w:p>
    <w:p w:rsidR="00E55D4F"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Способом фиксации результата административной процедуры по приняти</w:t>
      </w:r>
      <w:r>
        <w:rPr>
          <w:rFonts w:ascii="Times New Roman" w:hAnsi="Times New Roman" w:cs="Times New Roman"/>
          <w:sz w:val="28"/>
          <w:szCs w:val="28"/>
        </w:rPr>
        <w:t>ю</w:t>
      </w:r>
      <w:r w:rsidRPr="00494A15">
        <w:rPr>
          <w:rFonts w:ascii="Times New Roman" w:hAnsi="Times New Roman" w:cs="Times New Roman"/>
          <w:sz w:val="28"/>
          <w:szCs w:val="28"/>
        </w:rPr>
        <w:t xml:space="preserve"> решения о </w:t>
      </w:r>
      <w:r>
        <w:rPr>
          <w:rFonts w:ascii="Times New Roman" w:hAnsi="Times New Roman" w:cs="Times New Roman"/>
          <w:sz w:val="28"/>
          <w:szCs w:val="28"/>
        </w:rPr>
        <w:t xml:space="preserve">признании жилого помещения </w:t>
      </w:r>
      <w:r w:rsidRPr="00C1295E">
        <w:rPr>
          <w:rFonts w:ascii="Times New Roman" w:eastAsia="Batang" w:hAnsi="Times New Roman" w:cs="Times New Roman"/>
          <w:sz w:val="28"/>
          <w:szCs w:val="28"/>
          <w:lang w:eastAsia="ko-KR"/>
        </w:rPr>
        <w:t>пригодным (непригодным)</w:t>
      </w:r>
      <w:r w:rsidRPr="00636931">
        <w:rPr>
          <w:rFonts w:ascii="Times New Roman" w:eastAsia="Batang" w:hAnsi="Times New Roman" w:cs="Times New Roman"/>
          <w:sz w:val="28"/>
          <w:szCs w:val="28"/>
          <w:lang w:eastAsia="ko-KR"/>
        </w:rPr>
        <w:t xml:space="preserve"> </w:t>
      </w:r>
      <w:r>
        <w:rPr>
          <w:rFonts w:ascii="Times New Roman" w:hAnsi="Times New Roman" w:cs="Times New Roman"/>
          <w:sz w:val="28"/>
          <w:szCs w:val="28"/>
        </w:rPr>
        <w:t xml:space="preserve">  для проживания.</w:t>
      </w:r>
    </w:p>
    <w:p w:rsidR="00E55D4F" w:rsidRPr="00494A15" w:rsidRDefault="00E55D4F" w:rsidP="00494A15">
      <w:pPr>
        <w:pStyle w:val="ConsPlusNormal"/>
        <w:ind w:firstLine="540"/>
        <w:jc w:val="both"/>
        <w:rPr>
          <w:rFonts w:ascii="Times New Roman" w:hAnsi="Times New Roman" w:cs="Times New Roman"/>
          <w:sz w:val="28"/>
          <w:szCs w:val="28"/>
        </w:rPr>
      </w:pPr>
    </w:p>
    <w:p w:rsidR="00E55D4F" w:rsidRPr="00593C76" w:rsidRDefault="00E55D4F" w:rsidP="00593C76">
      <w:pPr>
        <w:pStyle w:val="ConsPlusNormal"/>
        <w:ind w:firstLine="540"/>
        <w:jc w:val="center"/>
        <w:rPr>
          <w:rFonts w:ascii="Times New Roman" w:hAnsi="Times New Roman" w:cs="Times New Roman"/>
          <w:b/>
          <w:bCs/>
          <w:sz w:val="28"/>
          <w:szCs w:val="28"/>
        </w:rPr>
      </w:pPr>
      <w:r>
        <w:rPr>
          <w:rFonts w:ascii="Times New Roman" w:hAnsi="Times New Roman" w:cs="Times New Roman"/>
          <w:b/>
          <w:bCs/>
          <w:sz w:val="28"/>
          <w:szCs w:val="28"/>
        </w:rPr>
        <w:t xml:space="preserve">3.6. </w:t>
      </w:r>
      <w:r w:rsidRPr="00593C76">
        <w:rPr>
          <w:rFonts w:ascii="Times New Roman" w:hAnsi="Times New Roman" w:cs="Times New Roman"/>
          <w:b/>
          <w:bCs/>
          <w:sz w:val="28"/>
          <w:szCs w:val="28"/>
        </w:rPr>
        <w:t>Выдача результата предоставления услуги заявителю.</w:t>
      </w:r>
    </w:p>
    <w:p w:rsidR="00E55D4F" w:rsidRPr="003E30AB" w:rsidRDefault="00E55D4F" w:rsidP="00921984">
      <w:pPr>
        <w:pStyle w:val="ConsPlusNormal"/>
        <w:ind w:firstLine="540"/>
        <w:jc w:val="both"/>
        <w:rPr>
          <w:rFonts w:ascii="Times New Roman" w:hAnsi="Times New Roman" w:cs="Times New Roman"/>
          <w:sz w:val="28"/>
          <w:szCs w:val="28"/>
        </w:rPr>
      </w:pPr>
      <w:r w:rsidRPr="003E30AB">
        <w:rPr>
          <w:rFonts w:ascii="Times New Roman" w:hAnsi="Times New Roman" w:cs="Times New Roman"/>
          <w:sz w:val="28"/>
          <w:szCs w:val="28"/>
        </w:rPr>
        <w:t xml:space="preserve">Основанием начала административной процедуры является наличие решения о признании жилого помещения </w:t>
      </w:r>
      <w:r w:rsidRPr="003E30AB">
        <w:rPr>
          <w:rFonts w:ascii="Times New Roman" w:eastAsia="Batang" w:hAnsi="Times New Roman" w:cs="Times New Roman"/>
          <w:sz w:val="28"/>
          <w:szCs w:val="28"/>
          <w:lang w:eastAsia="ko-KR"/>
        </w:rPr>
        <w:t xml:space="preserve">пригодным (непригодным) </w:t>
      </w:r>
      <w:r w:rsidRPr="003E30AB">
        <w:rPr>
          <w:rFonts w:ascii="Times New Roman" w:hAnsi="Times New Roman" w:cs="Times New Roman"/>
          <w:sz w:val="28"/>
          <w:szCs w:val="28"/>
        </w:rPr>
        <w:t xml:space="preserve">  для проживания.</w:t>
      </w:r>
    </w:p>
    <w:p w:rsidR="00E55D4F" w:rsidRPr="003E30AB" w:rsidRDefault="00E55D4F" w:rsidP="003E30AB">
      <w:pPr>
        <w:ind w:firstLine="357"/>
        <w:jc w:val="both"/>
        <w:rPr>
          <w:rFonts w:ascii="Times New Roman" w:hAnsi="Times New Roman" w:cs="Times New Roman"/>
          <w:sz w:val="28"/>
          <w:szCs w:val="28"/>
        </w:rPr>
      </w:pPr>
      <w:r w:rsidRPr="003E30AB">
        <w:rPr>
          <w:rFonts w:ascii="Times New Roman" w:hAnsi="Times New Roman" w:cs="Times New Roman"/>
          <w:sz w:val="28"/>
          <w:szCs w:val="28"/>
        </w:rPr>
        <w:t>Специалист Администрации выдает или направляет по адресу, указанному в заявлении результат услуги заявителю.</w:t>
      </w:r>
    </w:p>
    <w:p w:rsidR="00E55D4F" w:rsidRPr="00494A15" w:rsidRDefault="00E55D4F" w:rsidP="00494A15">
      <w:pPr>
        <w:pStyle w:val="ConsPlusNormal"/>
        <w:ind w:firstLine="540"/>
        <w:jc w:val="both"/>
        <w:rPr>
          <w:rFonts w:ascii="Times New Roman" w:hAnsi="Times New Roman" w:cs="Times New Roman"/>
          <w:sz w:val="28"/>
          <w:szCs w:val="28"/>
        </w:rPr>
      </w:pPr>
      <w:r w:rsidRPr="003E30AB">
        <w:rPr>
          <w:rFonts w:ascii="Times New Roman" w:hAnsi="Times New Roman" w:cs="Times New Roman"/>
          <w:sz w:val="28"/>
          <w:szCs w:val="28"/>
        </w:rPr>
        <w:t>При обращении заявителя за получением муниципальной услуги в электронной форме администрация направляет на Единый портал государственных и муниципальных услуг (функций) или Портал государственных и муниципальных услуг Курской области посредством технических средств связи уведомление о завершении исполнения административной процедуры</w:t>
      </w:r>
      <w:r w:rsidRPr="00494A15">
        <w:rPr>
          <w:rFonts w:ascii="Times New Roman" w:hAnsi="Times New Roman" w:cs="Times New Roman"/>
          <w:sz w:val="28"/>
          <w:szCs w:val="28"/>
        </w:rPr>
        <w:t xml:space="preserve"> с указанием результата осуществления административной процедуры.</w:t>
      </w:r>
    </w:p>
    <w:p w:rsidR="00E55D4F" w:rsidRPr="00465DED" w:rsidRDefault="00E55D4F" w:rsidP="00804327">
      <w:pPr>
        <w:spacing w:after="0" w:line="100" w:lineRule="atLeast"/>
        <w:ind w:firstLine="567"/>
        <w:jc w:val="both"/>
        <w:rPr>
          <w:rFonts w:ascii="Times New Roman" w:hAnsi="Times New Roman" w:cs="Times New Roman"/>
          <w:sz w:val="28"/>
          <w:szCs w:val="28"/>
        </w:rPr>
      </w:pPr>
      <w:r w:rsidRPr="00465DED">
        <w:rPr>
          <w:rFonts w:ascii="Times New Roman" w:hAnsi="Times New Roman" w:cs="Times New Roman"/>
          <w:sz w:val="28"/>
          <w:szCs w:val="28"/>
        </w:rPr>
        <w:t>В случае если заявитель обратился за предоставлением муниципальной услуги в МФЦ, специалист администрации передает результат услуги в МФЦ для выдачи заявителю.</w:t>
      </w:r>
    </w:p>
    <w:p w:rsidR="00E55D4F" w:rsidRPr="00465DED" w:rsidRDefault="00E55D4F" w:rsidP="00804327">
      <w:pPr>
        <w:spacing w:after="0" w:line="100" w:lineRule="atLeast"/>
        <w:ind w:firstLine="567"/>
        <w:jc w:val="both"/>
        <w:rPr>
          <w:rFonts w:ascii="Times New Roman" w:hAnsi="Times New Roman" w:cs="Times New Roman"/>
          <w:sz w:val="28"/>
          <w:szCs w:val="28"/>
        </w:rPr>
      </w:pPr>
      <w:r w:rsidRPr="00465DED">
        <w:rPr>
          <w:rFonts w:ascii="Times New Roman" w:hAnsi="Times New Roman" w:cs="Times New Roman"/>
          <w:sz w:val="28"/>
          <w:szCs w:val="28"/>
        </w:rPr>
        <w:t>Специалист соответствующего отдела МФЦ не позднее дня, следующего за днем поступления к нему документов, информирует заявителя о необходимости получения подготовленных документов (способом, указанным в заявлении).</w:t>
      </w:r>
    </w:p>
    <w:p w:rsidR="00E55D4F" w:rsidRDefault="00E55D4F" w:rsidP="00804327">
      <w:pPr>
        <w:spacing w:after="0" w:line="100" w:lineRule="atLeast"/>
        <w:ind w:firstLine="708"/>
        <w:jc w:val="both"/>
        <w:rPr>
          <w:rFonts w:ascii="Times New Roman" w:hAnsi="Times New Roman" w:cs="Times New Roman"/>
          <w:sz w:val="28"/>
          <w:szCs w:val="28"/>
        </w:rPr>
      </w:pPr>
      <w:r w:rsidRPr="00465DED">
        <w:rPr>
          <w:rFonts w:ascii="Times New Roman" w:hAnsi="Times New Roman" w:cs="Times New Roman"/>
          <w:sz w:val="28"/>
          <w:szCs w:val="28"/>
        </w:rPr>
        <w:t xml:space="preserve">Документы должны быть переданы в МФЦ не позднее дня, предшествующего дате окончания предоставления муниципальной услуги. </w:t>
      </w:r>
      <w:r w:rsidRPr="00465DED">
        <w:rPr>
          <w:rFonts w:ascii="Times New Roman" w:hAnsi="Times New Roman" w:cs="Times New Roman"/>
          <w:sz w:val="28"/>
          <w:szCs w:val="28"/>
        </w:rPr>
        <w:lastRenderedPageBreak/>
        <w:t>Передача документов из администрации в МФЦ сопровождается соответствующим Реестром передачи.</w:t>
      </w:r>
    </w:p>
    <w:p w:rsidR="00E55D4F" w:rsidRPr="00465DED" w:rsidRDefault="00E55D4F" w:rsidP="00804327">
      <w:pPr>
        <w:spacing w:after="0" w:line="100" w:lineRule="atLeast"/>
        <w:ind w:firstLine="708"/>
        <w:jc w:val="both"/>
        <w:rPr>
          <w:rFonts w:ascii="Times New Roman" w:hAnsi="Times New Roman" w:cs="Times New Roman"/>
          <w:sz w:val="28"/>
          <w:szCs w:val="28"/>
        </w:rPr>
      </w:pPr>
      <w:r w:rsidRPr="004C5FF5">
        <w:rPr>
          <w:rFonts w:ascii="Times New Roman" w:hAnsi="Times New Roman" w:cs="Times New Roman"/>
          <w:sz w:val="28"/>
          <w:szCs w:val="28"/>
        </w:rPr>
        <w:t>Критерий принятия решения не предусмотрен.</w:t>
      </w:r>
    </w:p>
    <w:p w:rsidR="00E55D4F" w:rsidRPr="00494A15" w:rsidRDefault="00E55D4F" w:rsidP="00804327">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Результатом выполнения данной процедуры является выдача заявителю по одному экземпляру постановления администрации </w:t>
      </w:r>
      <w:r w:rsidR="004C5FF5">
        <w:rPr>
          <w:rFonts w:ascii="Times New Roman" w:hAnsi="Times New Roman" w:cs="Times New Roman"/>
          <w:sz w:val="28"/>
          <w:szCs w:val="28"/>
        </w:rPr>
        <w:t xml:space="preserve">Наумовского сельсовета Конышевского </w:t>
      </w:r>
      <w:r>
        <w:rPr>
          <w:rFonts w:ascii="Times New Roman" w:hAnsi="Times New Roman" w:cs="Times New Roman"/>
          <w:sz w:val="28"/>
          <w:szCs w:val="28"/>
        </w:rPr>
        <w:t xml:space="preserve"> района</w:t>
      </w:r>
      <w:r w:rsidRPr="00494A15">
        <w:rPr>
          <w:rFonts w:ascii="Times New Roman" w:hAnsi="Times New Roman" w:cs="Times New Roman"/>
          <w:sz w:val="28"/>
          <w:szCs w:val="28"/>
        </w:rPr>
        <w:t xml:space="preserve"> о признании в установленном порядке жилого помещения жилищного фонда </w:t>
      </w:r>
      <w:r w:rsidRPr="00C1295E">
        <w:rPr>
          <w:rFonts w:ascii="Times New Roman" w:eastAsia="Batang" w:hAnsi="Times New Roman" w:cs="Times New Roman"/>
          <w:sz w:val="28"/>
          <w:szCs w:val="28"/>
          <w:lang w:eastAsia="ko-KR"/>
        </w:rPr>
        <w:t>пригодным (непригодным)</w:t>
      </w:r>
      <w:r w:rsidRPr="00636931">
        <w:rPr>
          <w:rFonts w:ascii="Times New Roman" w:eastAsia="Batang" w:hAnsi="Times New Roman" w:cs="Times New Roman"/>
          <w:sz w:val="28"/>
          <w:szCs w:val="28"/>
          <w:lang w:eastAsia="ko-KR"/>
        </w:rPr>
        <w:t xml:space="preserve"> </w:t>
      </w:r>
      <w:r>
        <w:rPr>
          <w:rFonts w:ascii="Times New Roman" w:hAnsi="Times New Roman" w:cs="Times New Roman"/>
          <w:sz w:val="28"/>
          <w:szCs w:val="28"/>
        </w:rPr>
        <w:t xml:space="preserve"> </w:t>
      </w:r>
      <w:r w:rsidRPr="00494A15">
        <w:rPr>
          <w:rFonts w:ascii="Times New Roman" w:hAnsi="Times New Roman" w:cs="Times New Roman"/>
          <w:sz w:val="28"/>
          <w:szCs w:val="28"/>
        </w:rPr>
        <w:t>для проживания.</w:t>
      </w:r>
    </w:p>
    <w:p w:rsidR="00E55D4F" w:rsidRDefault="00E55D4F" w:rsidP="00494A15">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Способом фиксации результата исполнения административной процедуры является регистрация постановления администрации </w:t>
      </w:r>
      <w:r w:rsidR="004C5FF5">
        <w:rPr>
          <w:rFonts w:ascii="Times New Roman" w:hAnsi="Times New Roman" w:cs="Times New Roman"/>
          <w:sz w:val="28"/>
          <w:szCs w:val="28"/>
        </w:rPr>
        <w:t xml:space="preserve">Наумовского сельсовета Конышевского </w:t>
      </w:r>
      <w:r>
        <w:rPr>
          <w:rFonts w:ascii="Times New Roman" w:hAnsi="Times New Roman" w:cs="Times New Roman"/>
          <w:sz w:val="28"/>
          <w:szCs w:val="28"/>
        </w:rPr>
        <w:t xml:space="preserve"> района</w:t>
      </w:r>
      <w:r w:rsidRPr="00494A15">
        <w:rPr>
          <w:rFonts w:ascii="Times New Roman" w:hAnsi="Times New Roman" w:cs="Times New Roman"/>
          <w:sz w:val="28"/>
          <w:szCs w:val="28"/>
        </w:rPr>
        <w:t xml:space="preserve"> о признании в установленном порядке жилого помещения жилищного фонда непригодным для проживания.</w:t>
      </w:r>
    </w:p>
    <w:p w:rsidR="00E55D4F" w:rsidRPr="00494A15" w:rsidRDefault="00E55D4F" w:rsidP="00921984">
      <w:pPr>
        <w:pStyle w:val="ConsPlusNormal"/>
        <w:ind w:firstLine="540"/>
        <w:jc w:val="both"/>
        <w:rPr>
          <w:rFonts w:ascii="Times New Roman" w:hAnsi="Times New Roman" w:cs="Times New Roman"/>
          <w:sz w:val="28"/>
          <w:szCs w:val="28"/>
        </w:rPr>
      </w:pPr>
      <w:r w:rsidRPr="00494A15">
        <w:rPr>
          <w:rFonts w:ascii="Times New Roman" w:hAnsi="Times New Roman" w:cs="Times New Roman"/>
          <w:sz w:val="28"/>
          <w:szCs w:val="28"/>
        </w:rPr>
        <w:t xml:space="preserve">Максимальный срок выполнения административной процедуры по выдаче результата предоставления услуги заявителю не должен превышать </w:t>
      </w:r>
      <w:r>
        <w:rPr>
          <w:rFonts w:ascii="Times New Roman" w:hAnsi="Times New Roman" w:cs="Times New Roman"/>
          <w:sz w:val="28"/>
          <w:szCs w:val="28"/>
        </w:rPr>
        <w:t>5</w:t>
      </w:r>
      <w:r w:rsidRPr="00494A15">
        <w:rPr>
          <w:rFonts w:ascii="Times New Roman" w:hAnsi="Times New Roman" w:cs="Times New Roman"/>
          <w:sz w:val="28"/>
          <w:szCs w:val="28"/>
        </w:rPr>
        <w:t xml:space="preserve"> рабочих дн</w:t>
      </w:r>
      <w:r>
        <w:rPr>
          <w:rFonts w:ascii="Times New Roman" w:hAnsi="Times New Roman" w:cs="Times New Roman"/>
          <w:sz w:val="28"/>
          <w:szCs w:val="28"/>
        </w:rPr>
        <w:t>ей</w:t>
      </w:r>
      <w:r w:rsidRPr="00494A15">
        <w:rPr>
          <w:rFonts w:ascii="Times New Roman" w:hAnsi="Times New Roman" w:cs="Times New Roman"/>
          <w:sz w:val="28"/>
          <w:szCs w:val="28"/>
        </w:rPr>
        <w:t>.</w:t>
      </w:r>
    </w:p>
    <w:p w:rsidR="00E55D4F" w:rsidRPr="00494A15" w:rsidRDefault="00E55D4F" w:rsidP="00494A15">
      <w:pPr>
        <w:pStyle w:val="ConsPlusNormal"/>
        <w:ind w:firstLine="540"/>
        <w:jc w:val="both"/>
        <w:rPr>
          <w:rFonts w:ascii="Times New Roman" w:hAnsi="Times New Roman" w:cs="Times New Roman"/>
          <w:sz w:val="28"/>
          <w:szCs w:val="28"/>
        </w:rPr>
      </w:pPr>
    </w:p>
    <w:p w:rsidR="00E55D4F" w:rsidRPr="00636931" w:rsidRDefault="00E55D4F" w:rsidP="00636931">
      <w:pPr>
        <w:widowControl w:val="0"/>
        <w:suppressAutoHyphens/>
        <w:autoSpaceDE w:val="0"/>
        <w:autoSpaceDN w:val="0"/>
        <w:adjustRightInd w:val="0"/>
        <w:spacing w:before="108" w:after="108" w:line="240" w:lineRule="auto"/>
        <w:jc w:val="center"/>
        <w:rPr>
          <w:rFonts w:ascii="Times New Roman" w:hAnsi="Times New Roman" w:cs="Times New Roman"/>
          <w:b/>
          <w:bCs/>
          <w:kern w:val="1"/>
          <w:sz w:val="28"/>
          <w:szCs w:val="28"/>
          <w:lang w:eastAsia="ru-RU"/>
        </w:rPr>
      </w:pPr>
      <w:r w:rsidRPr="00636931">
        <w:rPr>
          <w:rFonts w:ascii="Times New Roman" w:hAnsi="Times New Roman" w:cs="Times New Roman"/>
          <w:b/>
          <w:bCs/>
          <w:kern w:val="1"/>
          <w:sz w:val="28"/>
          <w:szCs w:val="28"/>
          <w:lang w:eastAsia="ru-RU"/>
        </w:rPr>
        <w:t>IV. Формы контроля за исполнением административного регламента</w:t>
      </w:r>
    </w:p>
    <w:p w:rsidR="00E55D4F" w:rsidRPr="00636931" w:rsidRDefault="00E55D4F" w:rsidP="00636931">
      <w:pPr>
        <w:widowControl w:val="0"/>
        <w:suppressAutoHyphens/>
        <w:autoSpaceDE w:val="0"/>
        <w:autoSpaceDN w:val="0"/>
        <w:adjustRightInd w:val="0"/>
        <w:spacing w:before="108" w:after="108" w:line="240" w:lineRule="auto"/>
        <w:jc w:val="center"/>
        <w:rPr>
          <w:rFonts w:ascii="Times New Roman" w:hAnsi="Times New Roman" w:cs="Times New Roman"/>
          <w:b/>
          <w:bCs/>
          <w:kern w:val="1"/>
          <w:sz w:val="28"/>
          <w:szCs w:val="28"/>
          <w:lang w:eastAsia="ru-RU"/>
        </w:rPr>
      </w:pPr>
    </w:p>
    <w:p w:rsidR="00E55D4F" w:rsidRPr="007E1598" w:rsidRDefault="00E55D4F" w:rsidP="007E1598">
      <w:pPr>
        <w:tabs>
          <w:tab w:val="left" w:pos="709"/>
        </w:tabs>
        <w:suppressAutoHyphens/>
        <w:spacing w:line="100" w:lineRule="atLeast"/>
        <w:jc w:val="center"/>
        <w:rPr>
          <w:color w:val="00000A"/>
          <w:lang w:eastAsia="ru-RU"/>
        </w:rPr>
      </w:pPr>
      <w:r w:rsidRPr="007E1598">
        <w:rPr>
          <w:rFonts w:ascii="Times New Roman" w:hAnsi="Times New Roman" w:cs="Times New Roman"/>
          <w:b/>
          <w:bCs/>
          <w:color w:val="000000"/>
          <w:sz w:val="28"/>
          <w:szCs w:val="28"/>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55D4F" w:rsidRPr="007E1598" w:rsidRDefault="00E55D4F" w:rsidP="007E1598">
      <w:pPr>
        <w:tabs>
          <w:tab w:val="left" w:pos="709"/>
        </w:tabs>
        <w:suppressAutoHyphens/>
        <w:spacing w:after="0" w:line="100" w:lineRule="atLeast"/>
        <w:jc w:val="both"/>
        <w:rPr>
          <w:color w:val="00000A"/>
          <w:lang w:eastAsia="ru-RU"/>
        </w:rPr>
      </w:pPr>
      <w:r w:rsidRPr="007E1598">
        <w:rPr>
          <w:rFonts w:ascii="Times New Roman" w:hAnsi="Times New Roman" w:cs="Times New Roman"/>
          <w:color w:val="000000"/>
          <w:sz w:val="28"/>
          <w:szCs w:val="28"/>
          <w:lang w:eastAsia="ru-RU"/>
        </w:rPr>
        <w:t xml:space="preserve">          4.1.1.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главой района.</w:t>
      </w:r>
    </w:p>
    <w:p w:rsidR="00E55D4F" w:rsidRPr="007E1598" w:rsidRDefault="00E55D4F" w:rsidP="007E1598">
      <w:pPr>
        <w:tabs>
          <w:tab w:val="left" w:pos="709"/>
        </w:tabs>
        <w:suppressAutoHyphens/>
        <w:spacing w:after="0" w:line="100" w:lineRule="atLeast"/>
        <w:jc w:val="both"/>
        <w:rPr>
          <w:color w:val="00000A"/>
          <w:lang w:eastAsia="ru-RU"/>
        </w:rPr>
      </w:pPr>
      <w:r w:rsidRPr="007E1598">
        <w:rPr>
          <w:rFonts w:ascii="Times New Roman" w:hAnsi="Times New Roman" w:cs="Times New Roman"/>
          <w:color w:val="000000"/>
          <w:sz w:val="28"/>
          <w:szCs w:val="28"/>
          <w:lang w:eastAsia="ru-RU"/>
        </w:rPr>
        <w:t xml:space="preserve">          4.1.2. Периодичность осуществления текущего контроля устанавливается распоряжением главы района.</w:t>
      </w:r>
    </w:p>
    <w:p w:rsidR="00E55D4F" w:rsidRPr="007E1598" w:rsidRDefault="00E55D4F" w:rsidP="007E1598">
      <w:pPr>
        <w:tabs>
          <w:tab w:val="left" w:pos="709"/>
        </w:tabs>
        <w:suppressAutoHyphens/>
        <w:spacing w:line="100" w:lineRule="atLeast"/>
        <w:ind w:firstLine="540"/>
        <w:jc w:val="both"/>
        <w:rPr>
          <w:color w:val="00000A"/>
          <w:lang w:eastAsia="ru-RU"/>
        </w:rPr>
      </w:pPr>
    </w:p>
    <w:p w:rsidR="00E55D4F" w:rsidRPr="007E1598" w:rsidRDefault="00E55D4F" w:rsidP="007E1598">
      <w:pPr>
        <w:tabs>
          <w:tab w:val="left" w:pos="709"/>
        </w:tabs>
        <w:suppressAutoHyphens/>
        <w:spacing w:line="100" w:lineRule="atLeast"/>
        <w:jc w:val="center"/>
        <w:rPr>
          <w:color w:val="00000A"/>
          <w:lang w:eastAsia="ru-RU"/>
        </w:rPr>
      </w:pPr>
      <w:r w:rsidRPr="007E1598">
        <w:rPr>
          <w:rFonts w:ascii="Times New Roman" w:hAnsi="Times New Roman" w:cs="Times New Roman"/>
          <w:b/>
          <w:bCs/>
          <w:color w:val="000000"/>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55D4F" w:rsidRPr="007E1598" w:rsidRDefault="00E55D4F" w:rsidP="007E1598">
      <w:pPr>
        <w:tabs>
          <w:tab w:val="left" w:pos="709"/>
        </w:tabs>
        <w:suppressAutoHyphens/>
        <w:spacing w:after="0" w:line="100" w:lineRule="atLeast"/>
        <w:jc w:val="both"/>
        <w:rPr>
          <w:color w:val="00000A"/>
          <w:lang w:eastAsia="ru-RU"/>
        </w:rPr>
      </w:pPr>
      <w:r w:rsidRPr="007E1598">
        <w:rPr>
          <w:rFonts w:ascii="Times New Roman" w:hAnsi="Times New Roman" w:cs="Times New Roman"/>
          <w:color w:val="000000"/>
          <w:sz w:val="28"/>
          <w:szCs w:val="28"/>
          <w:lang w:eastAsia="ru-RU"/>
        </w:rPr>
        <w:t xml:space="preserve">         4.2.1. Контроль за полнотой и качеством предоставления администрацией района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администрации района, а также должностных лиц.</w:t>
      </w:r>
    </w:p>
    <w:p w:rsidR="00E55D4F" w:rsidRPr="007E1598" w:rsidRDefault="00E55D4F" w:rsidP="007E1598">
      <w:pPr>
        <w:tabs>
          <w:tab w:val="left" w:pos="709"/>
        </w:tabs>
        <w:suppressAutoHyphens/>
        <w:spacing w:after="0" w:line="100" w:lineRule="atLeast"/>
        <w:jc w:val="both"/>
        <w:rPr>
          <w:color w:val="00000A"/>
          <w:lang w:eastAsia="ru-RU"/>
        </w:rPr>
      </w:pPr>
      <w:r w:rsidRPr="007E1598">
        <w:rPr>
          <w:rFonts w:ascii="Times New Roman" w:hAnsi="Times New Roman" w:cs="Times New Roman"/>
          <w:color w:val="000000"/>
          <w:sz w:val="28"/>
          <w:szCs w:val="28"/>
          <w:lang w:eastAsia="ru-RU"/>
        </w:rPr>
        <w:t xml:space="preserve">         4.2.2. Порядок и периодичность проведения плановых проверок выполнения положений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района на текущий год.</w:t>
      </w:r>
    </w:p>
    <w:p w:rsidR="00E55D4F" w:rsidRPr="007E1598" w:rsidRDefault="00E55D4F" w:rsidP="007E1598">
      <w:pPr>
        <w:tabs>
          <w:tab w:val="left" w:pos="709"/>
        </w:tabs>
        <w:suppressAutoHyphens/>
        <w:spacing w:after="0" w:line="100" w:lineRule="atLeast"/>
        <w:jc w:val="both"/>
        <w:rPr>
          <w:color w:val="00000A"/>
          <w:lang w:eastAsia="ru-RU"/>
        </w:rPr>
      </w:pPr>
      <w:r w:rsidRPr="007E1598">
        <w:rPr>
          <w:rFonts w:ascii="Times New Roman" w:hAnsi="Times New Roman" w:cs="Times New Roman"/>
          <w:color w:val="000000"/>
          <w:sz w:val="28"/>
          <w:szCs w:val="28"/>
          <w:lang w:eastAsia="ru-RU"/>
        </w:rPr>
        <w:lastRenderedPageBreak/>
        <w:t xml:space="preserve">         4.2.3. Решение об осуществлении плановых и внеплановых проверок полноты и качества предоставления муниципальной услуги принимается распоряжением главы администрации  района.</w:t>
      </w:r>
    </w:p>
    <w:p w:rsidR="00E55D4F" w:rsidRPr="007E1598" w:rsidRDefault="00E55D4F" w:rsidP="007E1598">
      <w:pPr>
        <w:tabs>
          <w:tab w:val="left" w:pos="709"/>
        </w:tabs>
        <w:suppressAutoHyphens/>
        <w:spacing w:after="0" w:line="100" w:lineRule="atLeast"/>
        <w:jc w:val="both"/>
        <w:rPr>
          <w:color w:val="00000A"/>
          <w:lang w:eastAsia="ru-RU"/>
        </w:rPr>
      </w:pPr>
      <w:r w:rsidRPr="007E1598">
        <w:rPr>
          <w:rFonts w:ascii="Times New Roman" w:hAnsi="Times New Roman" w:cs="Times New Roman"/>
          <w:color w:val="000000"/>
          <w:sz w:val="28"/>
          <w:szCs w:val="28"/>
          <w:lang w:eastAsia="ru-RU"/>
        </w:rPr>
        <w:t xml:space="preserve">         4.2.4. Плановые проверки проводятся в соответствии с планом работы администрации района, но не чаще 1 раза в 3 года.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E55D4F" w:rsidRPr="007E1598" w:rsidRDefault="00E55D4F" w:rsidP="007E1598">
      <w:pPr>
        <w:tabs>
          <w:tab w:val="left" w:pos="709"/>
        </w:tabs>
        <w:suppressAutoHyphens/>
        <w:spacing w:line="100" w:lineRule="atLeast"/>
        <w:jc w:val="both"/>
        <w:rPr>
          <w:color w:val="00000A"/>
          <w:lang w:eastAsia="ru-RU"/>
        </w:rPr>
      </w:pPr>
      <w:r w:rsidRPr="007E1598">
        <w:rPr>
          <w:rFonts w:ascii="Times New Roman" w:hAnsi="Times New Roman" w:cs="Times New Roman"/>
          <w:color w:val="000000"/>
          <w:sz w:val="28"/>
          <w:szCs w:val="28"/>
          <w:lang w:eastAsia="ru-RU"/>
        </w:rPr>
        <w:t xml:space="preserve">         4.2.5.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E55D4F" w:rsidRPr="007E1598" w:rsidRDefault="00E55D4F" w:rsidP="007E1598">
      <w:pPr>
        <w:tabs>
          <w:tab w:val="left" w:pos="709"/>
        </w:tabs>
        <w:suppressAutoHyphens/>
        <w:spacing w:line="100" w:lineRule="atLeast"/>
        <w:jc w:val="center"/>
        <w:rPr>
          <w:color w:val="00000A"/>
          <w:lang w:eastAsia="ru-RU"/>
        </w:rPr>
      </w:pPr>
      <w:r w:rsidRPr="007E1598">
        <w:rPr>
          <w:rFonts w:ascii="Times New Roman" w:hAnsi="Times New Roman" w:cs="Times New Roman"/>
          <w:b/>
          <w:bCs/>
          <w:color w:val="000000"/>
          <w:sz w:val="28"/>
          <w:szCs w:val="28"/>
          <w:lang w:eastAsia="ru-RU"/>
        </w:rPr>
        <w:t>4.3. Ответственность должностных лиц администрации района за решения и действия (бездействие), принимаемые (осуществляемые) ими в ходе предоставления муниципальной услуги</w:t>
      </w:r>
    </w:p>
    <w:p w:rsidR="00E55D4F" w:rsidRPr="007E1598" w:rsidRDefault="00E55D4F" w:rsidP="007E1598">
      <w:pPr>
        <w:tabs>
          <w:tab w:val="left" w:pos="709"/>
        </w:tabs>
        <w:suppressAutoHyphens/>
        <w:spacing w:line="100" w:lineRule="atLeast"/>
        <w:ind w:firstLine="708"/>
        <w:jc w:val="both"/>
        <w:rPr>
          <w:color w:val="00000A"/>
          <w:lang w:eastAsia="ru-RU"/>
        </w:rPr>
      </w:pPr>
      <w:r w:rsidRPr="007E1598">
        <w:rPr>
          <w:rFonts w:ascii="Times New Roman" w:hAnsi="Times New Roman" w:cs="Times New Roman"/>
          <w:color w:val="000000"/>
          <w:sz w:val="28"/>
          <w:szCs w:val="28"/>
          <w:lang w:eastAsia="ru-RU"/>
        </w:rPr>
        <w:t>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Персональная ответственность должностных лиц администрации района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E55D4F" w:rsidRPr="007E1598" w:rsidRDefault="00E55D4F" w:rsidP="007E1598">
      <w:pPr>
        <w:tabs>
          <w:tab w:val="left" w:pos="709"/>
        </w:tabs>
        <w:suppressAutoHyphens/>
        <w:spacing w:line="100" w:lineRule="atLeast"/>
        <w:jc w:val="center"/>
        <w:rPr>
          <w:color w:val="00000A"/>
          <w:lang w:eastAsia="ru-RU"/>
        </w:rPr>
      </w:pPr>
      <w:r w:rsidRPr="007E1598">
        <w:rPr>
          <w:rFonts w:ascii="Times New Roman" w:hAnsi="Times New Roman" w:cs="Times New Roman"/>
          <w:b/>
          <w:bCs/>
          <w:color w:val="000000"/>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55D4F" w:rsidRPr="007E1598" w:rsidRDefault="00E55D4F" w:rsidP="007E1598">
      <w:pPr>
        <w:tabs>
          <w:tab w:val="left" w:pos="709"/>
        </w:tabs>
        <w:suppressAutoHyphens/>
        <w:spacing w:after="0" w:line="100" w:lineRule="atLeast"/>
        <w:ind w:firstLine="567"/>
        <w:jc w:val="both"/>
        <w:rPr>
          <w:color w:val="00000A"/>
          <w:lang w:eastAsia="ru-RU"/>
        </w:rPr>
      </w:pPr>
      <w:r w:rsidRPr="007E1598">
        <w:rPr>
          <w:rFonts w:ascii="Times New Roman" w:hAnsi="Times New Roman" w:cs="Times New Roman"/>
          <w:color w:val="000000"/>
          <w:sz w:val="28"/>
          <w:szCs w:val="28"/>
          <w:lang w:eastAsia="ru-RU"/>
        </w:rPr>
        <w:t>Контроль за предоставлением муниципальной услуги со стороны граждан, их объединений и организаций осуществляется:</w:t>
      </w:r>
    </w:p>
    <w:p w:rsidR="00E55D4F" w:rsidRPr="007E1598" w:rsidRDefault="00E55D4F" w:rsidP="007E1598">
      <w:pPr>
        <w:tabs>
          <w:tab w:val="left" w:pos="709"/>
        </w:tabs>
        <w:suppressAutoHyphens/>
        <w:spacing w:after="0" w:line="100" w:lineRule="atLeast"/>
        <w:ind w:firstLine="567"/>
        <w:jc w:val="both"/>
        <w:rPr>
          <w:color w:val="00000A"/>
          <w:lang w:eastAsia="ru-RU"/>
        </w:rPr>
      </w:pPr>
      <w:r w:rsidRPr="007E1598">
        <w:rPr>
          <w:rFonts w:ascii="Times New Roman" w:hAnsi="Times New Roman" w:cs="Times New Roman"/>
          <w:color w:val="000000"/>
          <w:sz w:val="28"/>
          <w:szCs w:val="28"/>
          <w:lang w:eastAsia="ru-RU"/>
        </w:rPr>
        <w:t>общественными объединениями и организациями;</w:t>
      </w:r>
    </w:p>
    <w:p w:rsidR="00E55D4F" w:rsidRPr="007E1598" w:rsidRDefault="00E55D4F" w:rsidP="007E1598">
      <w:pPr>
        <w:tabs>
          <w:tab w:val="left" w:pos="709"/>
        </w:tabs>
        <w:suppressAutoHyphens/>
        <w:spacing w:after="0" w:line="100" w:lineRule="atLeast"/>
        <w:ind w:firstLine="567"/>
        <w:jc w:val="both"/>
        <w:rPr>
          <w:color w:val="00000A"/>
          <w:lang w:eastAsia="ru-RU"/>
        </w:rPr>
      </w:pPr>
      <w:r w:rsidRPr="007E1598">
        <w:rPr>
          <w:rFonts w:ascii="Times New Roman" w:hAnsi="Times New Roman" w:cs="Times New Roman"/>
          <w:color w:val="000000"/>
          <w:sz w:val="28"/>
          <w:szCs w:val="28"/>
          <w:lang w:eastAsia="ru-RU"/>
        </w:rPr>
        <w:t>иными органами, в установленном законом порядке.</w:t>
      </w:r>
    </w:p>
    <w:p w:rsidR="00E55D4F" w:rsidRPr="007E1598" w:rsidRDefault="00E55D4F" w:rsidP="007E1598">
      <w:pPr>
        <w:tabs>
          <w:tab w:val="left" w:pos="709"/>
        </w:tabs>
        <w:suppressAutoHyphens/>
        <w:spacing w:after="0" w:line="100" w:lineRule="atLeast"/>
        <w:ind w:firstLine="567"/>
        <w:jc w:val="both"/>
        <w:rPr>
          <w:color w:val="00000A"/>
          <w:lang w:eastAsia="ru-RU"/>
        </w:rPr>
      </w:pPr>
      <w:r w:rsidRPr="007E1598">
        <w:rPr>
          <w:rFonts w:ascii="Times New Roman" w:hAnsi="Times New Roman" w:cs="Times New Roman"/>
          <w:color w:val="000000"/>
          <w:sz w:val="28"/>
          <w:szCs w:val="28"/>
          <w:lang w:eastAsia="ru-RU"/>
        </w:rPr>
        <w:t>Граждане, их объединения и организации вправе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55D4F" w:rsidRPr="007E1598" w:rsidRDefault="00E55D4F" w:rsidP="007E1598">
      <w:pPr>
        <w:tabs>
          <w:tab w:val="left" w:pos="709"/>
        </w:tabs>
        <w:suppressAutoHyphens/>
        <w:spacing w:after="0" w:line="100" w:lineRule="atLeast"/>
        <w:ind w:firstLine="567"/>
        <w:jc w:val="both"/>
        <w:rPr>
          <w:color w:val="00000A"/>
          <w:lang w:eastAsia="ru-RU"/>
        </w:rPr>
      </w:pPr>
      <w:r w:rsidRPr="007E1598">
        <w:rPr>
          <w:rFonts w:ascii="Times New Roman" w:hAnsi="Times New Roman" w:cs="Times New Roman"/>
          <w:color w:val="000000"/>
          <w:sz w:val="28"/>
          <w:szCs w:val="28"/>
          <w:lang w:eastAsia="ru-RU"/>
        </w:rPr>
        <w:t>Граждане, их объединения и организации также вправе:</w:t>
      </w:r>
    </w:p>
    <w:p w:rsidR="00E55D4F" w:rsidRPr="007E1598" w:rsidRDefault="00E55D4F" w:rsidP="007E1598">
      <w:pPr>
        <w:tabs>
          <w:tab w:val="left" w:pos="709"/>
        </w:tabs>
        <w:suppressAutoHyphens/>
        <w:spacing w:after="0" w:line="100" w:lineRule="atLeast"/>
        <w:ind w:firstLine="567"/>
        <w:jc w:val="both"/>
        <w:rPr>
          <w:color w:val="00000A"/>
          <w:lang w:eastAsia="ru-RU"/>
        </w:rPr>
      </w:pPr>
      <w:r w:rsidRPr="007E1598">
        <w:rPr>
          <w:rFonts w:ascii="Times New Roman" w:hAnsi="Times New Roman" w:cs="Times New Roman"/>
          <w:color w:val="000000"/>
          <w:sz w:val="28"/>
          <w:szCs w:val="28"/>
          <w:lang w:eastAsia="ru-RU"/>
        </w:rPr>
        <w:t>- направлять замечания и предложения по улучшению доступности и качества предоставления муниципальной услуги;</w:t>
      </w:r>
    </w:p>
    <w:p w:rsidR="00E55D4F" w:rsidRPr="007E1598" w:rsidRDefault="00E55D4F" w:rsidP="007E1598">
      <w:pPr>
        <w:tabs>
          <w:tab w:val="left" w:pos="709"/>
        </w:tabs>
        <w:suppressAutoHyphens/>
        <w:spacing w:after="0" w:line="100" w:lineRule="atLeast"/>
        <w:ind w:firstLine="567"/>
        <w:jc w:val="both"/>
        <w:rPr>
          <w:color w:val="00000A"/>
          <w:lang w:eastAsia="ru-RU"/>
        </w:rPr>
      </w:pPr>
      <w:r w:rsidRPr="007E1598">
        <w:rPr>
          <w:rFonts w:ascii="Times New Roman" w:hAnsi="Times New Roman" w:cs="Times New Roman"/>
          <w:color w:val="000000"/>
          <w:sz w:val="28"/>
          <w:szCs w:val="28"/>
          <w:lang w:eastAsia="ru-RU"/>
        </w:rPr>
        <w:t>- вносить предложения о мерах по устранению нарушений Регламента.</w:t>
      </w:r>
    </w:p>
    <w:p w:rsidR="00E55D4F" w:rsidRPr="007E1598" w:rsidRDefault="00E55D4F" w:rsidP="007E1598">
      <w:pPr>
        <w:tabs>
          <w:tab w:val="left" w:pos="709"/>
        </w:tabs>
        <w:suppressAutoHyphens/>
        <w:spacing w:after="0" w:line="100" w:lineRule="atLeast"/>
        <w:ind w:firstLine="567"/>
        <w:jc w:val="both"/>
        <w:rPr>
          <w:color w:val="00000A"/>
          <w:lang w:eastAsia="ru-RU"/>
        </w:rPr>
      </w:pPr>
      <w:r w:rsidRPr="007E1598">
        <w:rPr>
          <w:rFonts w:ascii="Times New Roman" w:hAnsi="Times New Roman" w:cs="Times New Roman"/>
          <w:color w:val="000000"/>
          <w:sz w:val="28"/>
          <w:szCs w:val="28"/>
          <w:lang w:eastAsia="ru-RU"/>
        </w:rPr>
        <w:t>Контроль за предоставлением муниципальной услуги осуществляется в соответствии с правовыми актами Российской Федерации, Курской области и муниципальными нормативными правовыми актами.</w:t>
      </w:r>
    </w:p>
    <w:p w:rsidR="00E55D4F" w:rsidRPr="007E1598" w:rsidRDefault="00E55D4F" w:rsidP="007E1598">
      <w:pPr>
        <w:tabs>
          <w:tab w:val="left" w:pos="709"/>
        </w:tabs>
        <w:suppressAutoHyphens/>
        <w:spacing w:after="0" w:line="100" w:lineRule="atLeast"/>
        <w:ind w:firstLine="708"/>
        <w:jc w:val="both"/>
        <w:rPr>
          <w:color w:val="00000A"/>
          <w:lang w:eastAsia="ru-RU"/>
        </w:rPr>
      </w:pPr>
    </w:p>
    <w:p w:rsidR="00E55D4F" w:rsidRPr="007E1598" w:rsidRDefault="00E55D4F" w:rsidP="007E1598">
      <w:pPr>
        <w:tabs>
          <w:tab w:val="left" w:pos="709"/>
        </w:tabs>
        <w:suppressAutoHyphens/>
        <w:spacing w:after="0" w:line="100" w:lineRule="atLeast"/>
        <w:jc w:val="center"/>
        <w:rPr>
          <w:color w:val="00000A"/>
          <w:lang w:eastAsia="ru-RU"/>
        </w:rPr>
      </w:pPr>
      <w:r w:rsidRPr="007E1598">
        <w:rPr>
          <w:rFonts w:ascii="Times New Roman" w:hAnsi="Times New Roman" w:cs="Times New Roman"/>
          <w:b/>
          <w:bCs/>
          <w:color w:val="000000"/>
          <w:sz w:val="28"/>
          <w:szCs w:val="28"/>
          <w:lang w:val="en-US" w:eastAsia="ru-RU"/>
        </w:rPr>
        <w:t>V</w:t>
      </w:r>
      <w:r w:rsidRPr="007E1598">
        <w:rPr>
          <w:rFonts w:ascii="Times New Roman" w:hAnsi="Times New Roman" w:cs="Times New Roman"/>
          <w:b/>
          <w:bCs/>
          <w:color w:val="000000"/>
          <w:sz w:val="28"/>
          <w:szCs w:val="28"/>
          <w:lang w:eastAsia="ru-RU"/>
        </w:rPr>
        <w:t>. Досудебный (внесудебный) порядок обжалования решений и действий (бездействия) органа, предоставляющего муниципальную услуг, а также должностных лиц, муниципальных служащих</w:t>
      </w:r>
    </w:p>
    <w:p w:rsidR="00E55D4F" w:rsidRPr="007E1598" w:rsidRDefault="00E55D4F" w:rsidP="007E1598">
      <w:pPr>
        <w:tabs>
          <w:tab w:val="left" w:pos="709"/>
        </w:tabs>
        <w:suppressAutoHyphens/>
        <w:spacing w:after="0" w:line="100" w:lineRule="atLeast"/>
        <w:ind w:firstLine="708"/>
        <w:jc w:val="both"/>
        <w:rPr>
          <w:color w:val="00000A"/>
          <w:lang w:eastAsia="ru-RU"/>
        </w:rPr>
      </w:pPr>
    </w:p>
    <w:p w:rsidR="00E55D4F" w:rsidRPr="007E1598" w:rsidRDefault="00E55D4F" w:rsidP="007E1598">
      <w:pPr>
        <w:tabs>
          <w:tab w:val="left" w:pos="709"/>
        </w:tabs>
        <w:suppressAutoHyphens/>
        <w:spacing w:after="0" w:line="100" w:lineRule="atLeast"/>
        <w:ind w:firstLine="709"/>
        <w:jc w:val="center"/>
        <w:rPr>
          <w:color w:val="00000A"/>
          <w:lang w:eastAsia="ru-RU"/>
        </w:rPr>
      </w:pPr>
      <w:r w:rsidRPr="007E1598">
        <w:rPr>
          <w:rFonts w:ascii="Times New Roman" w:hAnsi="Times New Roman" w:cs="Times New Roman"/>
          <w:b/>
          <w:bCs/>
          <w:color w:val="00000A"/>
          <w:sz w:val="28"/>
          <w:szCs w:val="28"/>
          <w:lang w:eastAsia="ru-RU"/>
        </w:rPr>
        <w:t>5.1. Информация для заявителя о его праве подать жалобу на решение и  (или) действие (бездействие) администрации района и (или) их должностных лиц при предоставлении услуги</w:t>
      </w:r>
    </w:p>
    <w:p w:rsidR="00E55D4F" w:rsidRPr="007E1598" w:rsidRDefault="00E55D4F" w:rsidP="007E1598">
      <w:pPr>
        <w:tabs>
          <w:tab w:val="left" w:pos="709"/>
        </w:tabs>
        <w:suppressAutoHyphens/>
        <w:spacing w:after="0" w:line="100" w:lineRule="atLeast"/>
        <w:ind w:firstLine="709"/>
        <w:jc w:val="both"/>
        <w:rPr>
          <w:color w:val="00000A"/>
          <w:lang w:eastAsia="ru-RU"/>
        </w:rPr>
      </w:pPr>
      <w:r w:rsidRPr="007E1598">
        <w:rPr>
          <w:rFonts w:ascii="Times New Roman" w:hAnsi="Times New Roman" w:cs="Times New Roman"/>
          <w:color w:val="00000A"/>
          <w:sz w:val="28"/>
          <w:szCs w:val="28"/>
          <w:lang w:eastAsia="ar-SA"/>
        </w:rPr>
        <w:t xml:space="preserve">Заявитель вправе обжаловать решения и действия (бездействие) </w:t>
      </w:r>
      <w:r w:rsidRPr="007E1598">
        <w:rPr>
          <w:rFonts w:ascii="Times New Roman" w:hAnsi="Times New Roman" w:cs="Times New Roman"/>
          <w:color w:val="00000A"/>
          <w:sz w:val="28"/>
          <w:szCs w:val="28"/>
          <w:lang w:eastAsia="ru-RU"/>
        </w:rPr>
        <w:t xml:space="preserve">администрации района </w:t>
      </w:r>
      <w:r w:rsidRPr="007E1598">
        <w:rPr>
          <w:rFonts w:ascii="Times New Roman" w:hAnsi="Times New Roman" w:cs="Times New Roman"/>
          <w:color w:val="00000A"/>
          <w:sz w:val="28"/>
          <w:szCs w:val="28"/>
          <w:lang w:eastAsia="ar-SA"/>
        </w:rPr>
        <w:t>и (или) их должностных лиц при предоставлении услуги в соответствии с законодательством Российской Федерации</w:t>
      </w:r>
      <w:r w:rsidRPr="007E1598">
        <w:rPr>
          <w:rFonts w:ascii="Times New Roman" w:hAnsi="Times New Roman" w:cs="Times New Roman"/>
          <w:color w:val="00000A"/>
          <w:sz w:val="28"/>
          <w:szCs w:val="28"/>
          <w:lang w:eastAsia="ru-RU"/>
        </w:rPr>
        <w:t xml:space="preserve"> в досудебном (внесудебном) и судебном порядке</w:t>
      </w:r>
      <w:r w:rsidRPr="007E1598">
        <w:rPr>
          <w:rFonts w:ascii="Times New Roman" w:hAnsi="Times New Roman" w:cs="Times New Roman"/>
          <w:color w:val="00000A"/>
          <w:sz w:val="28"/>
          <w:szCs w:val="28"/>
          <w:lang w:eastAsia="ar-SA"/>
        </w:rPr>
        <w:t>.</w:t>
      </w:r>
    </w:p>
    <w:p w:rsidR="00E55D4F" w:rsidRPr="007E1598" w:rsidRDefault="00E55D4F" w:rsidP="007E1598">
      <w:pPr>
        <w:tabs>
          <w:tab w:val="left" w:pos="709"/>
        </w:tabs>
        <w:suppressAutoHyphens/>
        <w:spacing w:after="0" w:line="100" w:lineRule="atLeast"/>
        <w:ind w:firstLine="709"/>
        <w:jc w:val="both"/>
        <w:rPr>
          <w:rFonts w:ascii="Times New Roman" w:hAnsi="Times New Roman" w:cs="Times New Roman"/>
          <w:b/>
          <w:bCs/>
          <w:color w:val="00000A"/>
          <w:sz w:val="28"/>
          <w:szCs w:val="28"/>
          <w:lang w:eastAsia="ar-SA"/>
        </w:rPr>
      </w:pPr>
    </w:p>
    <w:p w:rsidR="00E55D4F" w:rsidRPr="007E1598" w:rsidRDefault="00E55D4F" w:rsidP="007E1598">
      <w:pPr>
        <w:tabs>
          <w:tab w:val="left" w:pos="709"/>
        </w:tabs>
        <w:suppressAutoHyphens/>
        <w:spacing w:after="0" w:line="100" w:lineRule="atLeast"/>
        <w:ind w:firstLine="709"/>
        <w:jc w:val="center"/>
        <w:rPr>
          <w:color w:val="00000A"/>
          <w:lang w:eastAsia="ru-RU"/>
        </w:rPr>
      </w:pPr>
      <w:r w:rsidRPr="007E1598">
        <w:rPr>
          <w:rFonts w:ascii="Times New Roman" w:hAnsi="Times New Roman" w:cs="Times New Roman"/>
          <w:b/>
          <w:bCs/>
          <w:color w:val="00000A"/>
          <w:sz w:val="28"/>
          <w:szCs w:val="28"/>
          <w:lang w:eastAsia="ar-SA"/>
        </w:rPr>
        <w:t>5.2. Предмет жалобы</w:t>
      </w:r>
    </w:p>
    <w:p w:rsidR="00E55D4F" w:rsidRPr="007E1598" w:rsidRDefault="00E55D4F" w:rsidP="007E1598">
      <w:pPr>
        <w:tabs>
          <w:tab w:val="left" w:pos="709"/>
        </w:tabs>
        <w:suppressAutoHyphens/>
        <w:spacing w:after="0" w:line="100" w:lineRule="atLeast"/>
        <w:ind w:firstLine="709"/>
        <w:jc w:val="both"/>
        <w:rPr>
          <w:color w:val="00000A"/>
          <w:lang w:eastAsia="ru-RU"/>
        </w:rPr>
      </w:pPr>
      <w:r w:rsidRPr="007E1598">
        <w:rPr>
          <w:rFonts w:ascii="Times New Roman" w:hAnsi="Times New Roman" w:cs="Times New Roman"/>
          <w:color w:val="00000A"/>
          <w:sz w:val="28"/>
          <w:szCs w:val="28"/>
          <w:lang w:eastAsia="ar-SA"/>
        </w:rPr>
        <w:t xml:space="preserve">Предметом досудебного (внесудебного) обжалования могут являться решения и действия (бездействие) </w:t>
      </w:r>
      <w:r w:rsidRPr="007E1598">
        <w:rPr>
          <w:rFonts w:ascii="Times New Roman" w:hAnsi="Times New Roman" w:cs="Times New Roman"/>
          <w:color w:val="00000A"/>
          <w:sz w:val="28"/>
          <w:szCs w:val="28"/>
          <w:lang w:eastAsia="ru-RU"/>
        </w:rPr>
        <w:t xml:space="preserve">администрации </w:t>
      </w:r>
      <w:r w:rsidRPr="007E1598">
        <w:rPr>
          <w:rFonts w:ascii="Times New Roman" w:hAnsi="Times New Roman" w:cs="Times New Roman"/>
          <w:color w:val="000000"/>
          <w:sz w:val="28"/>
          <w:szCs w:val="28"/>
          <w:lang w:eastAsia="ru-RU"/>
        </w:rPr>
        <w:t>района</w:t>
      </w:r>
      <w:r w:rsidRPr="007E1598">
        <w:rPr>
          <w:rFonts w:ascii="Times New Roman" w:hAnsi="Times New Roman" w:cs="Times New Roman"/>
          <w:color w:val="00000A"/>
          <w:sz w:val="28"/>
          <w:szCs w:val="28"/>
          <w:lang w:eastAsia="ru-RU"/>
        </w:rPr>
        <w:t xml:space="preserve"> </w:t>
      </w:r>
      <w:r w:rsidRPr="007E1598">
        <w:rPr>
          <w:rFonts w:ascii="Times New Roman" w:hAnsi="Times New Roman" w:cs="Times New Roman"/>
          <w:color w:val="00000A"/>
          <w:sz w:val="28"/>
          <w:szCs w:val="28"/>
          <w:lang w:eastAsia="ar-SA"/>
        </w:rPr>
        <w:t>и (или) их должностных лиц</w:t>
      </w:r>
      <w:r w:rsidRPr="007E1598">
        <w:rPr>
          <w:rFonts w:ascii="Times New Roman" w:hAnsi="Times New Roman" w:cs="Times New Roman"/>
          <w:color w:val="00000A"/>
          <w:sz w:val="28"/>
          <w:szCs w:val="28"/>
          <w:lang w:eastAsia="ru-RU"/>
        </w:rPr>
        <w:t xml:space="preserve"> п</w:t>
      </w:r>
      <w:r w:rsidRPr="007E1598">
        <w:rPr>
          <w:rFonts w:ascii="Times New Roman" w:hAnsi="Times New Roman" w:cs="Times New Roman"/>
          <w:color w:val="00000A"/>
          <w:sz w:val="28"/>
          <w:szCs w:val="28"/>
          <w:lang w:eastAsia="ar-SA"/>
        </w:rPr>
        <w:t>ри предоставлении услуги</w:t>
      </w:r>
      <w:r w:rsidRPr="007E1598">
        <w:rPr>
          <w:rFonts w:ascii="Times New Roman" w:hAnsi="Times New Roman" w:cs="Times New Roman"/>
          <w:color w:val="00000A"/>
          <w:sz w:val="28"/>
          <w:szCs w:val="28"/>
          <w:lang w:eastAsia="ru-RU"/>
        </w:rPr>
        <w:t xml:space="preserve"> на основании настоящего регламента</w:t>
      </w:r>
      <w:r w:rsidRPr="007E1598">
        <w:rPr>
          <w:rFonts w:ascii="Times New Roman" w:hAnsi="Times New Roman" w:cs="Times New Roman"/>
          <w:color w:val="00000A"/>
          <w:sz w:val="28"/>
          <w:szCs w:val="28"/>
          <w:lang w:eastAsia="ar-SA"/>
        </w:rPr>
        <w:t>.</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Заявитель имеет право обратиться с жалобой, в том числе в следующих случаях:</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1) нарушения сроков регистрации заявления заявителя о предоставлении услуги;</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2) нарушения сроков предоставления услуги;</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3) требования у заявителя документов, не предусмотренных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 для предоставления услуги;</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Курской области, муниципальными правовыми актами для предоставления услуги, у заявителя;</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5) отказа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Курской области, муниципальными правовыми актами;</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6) затребование у заявителя при предоставлении услуги платы, не предусмотренной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7) отказа администрации района, предоставляющего услугу, его должностных лиц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E55D4F" w:rsidRPr="007E1598" w:rsidRDefault="00E55D4F" w:rsidP="007E1598">
      <w:pPr>
        <w:tabs>
          <w:tab w:val="left" w:pos="709"/>
        </w:tabs>
        <w:suppressAutoHyphens/>
        <w:spacing w:after="0" w:line="100" w:lineRule="atLeast"/>
        <w:ind w:firstLine="709"/>
        <w:jc w:val="both"/>
        <w:rPr>
          <w:rFonts w:ascii="Times New Roman" w:hAnsi="Times New Roman" w:cs="Times New Roman"/>
          <w:b/>
          <w:bCs/>
          <w:color w:val="00000A"/>
          <w:sz w:val="28"/>
          <w:szCs w:val="28"/>
          <w:lang w:eastAsia="ru-RU"/>
        </w:rPr>
      </w:pPr>
    </w:p>
    <w:p w:rsidR="00E55D4F" w:rsidRPr="007E1598" w:rsidRDefault="00E55D4F" w:rsidP="007E1598">
      <w:pPr>
        <w:tabs>
          <w:tab w:val="left" w:pos="709"/>
        </w:tabs>
        <w:suppressAutoHyphens/>
        <w:spacing w:after="0" w:line="100" w:lineRule="atLeast"/>
        <w:ind w:firstLine="709"/>
        <w:jc w:val="center"/>
        <w:rPr>
          <w:color w:val="00000A"/>
          <w:lang w:eastAsia="ru-RU"/>
        </w:rPr>
      </w:pPr>
      <w:r w:rsidRPr="007E1598">
        <w:rPr>
          <w:rFonts w:ascii="Times New Roman" w:hAnsi="Times New Roman" w:cs="Times New Roman"/>
          <w:b/>
          <w:bCs/>
          <w:color w:val="00000A"/>
          <w:sz w:val="28"/>
          <w:szCs w:val="28"/>
          <w:lang w:eastAsia="ru-RU"/>
        </w:rPr>
        <w:t xml:space="preserve">5.3. </w:t>
      </w:r>
      <w:r w:rsidRPr="007E1598">
        <w:rPr>
          <w:rFonts w:ascii="Times New Roman" w:hAnsi="Times New Roman" w:cs="Times New Roman"/>
          <w:b/>
          <w:bCs/>
          <w:color w:val="00000A"/>
          <w:sz w:val="28"/>
          <w:szCs w:val="28"/>
          <w:lang w:eastAsia="ar-SA"/>
        </w:rPr>
        <w:t>Органы власти и уполномоченные на рассмотрение жалобы должностные лица, которым может быть направлена жалоба</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 xml:space="preserve">Жалоба подается в письменной форме на бумажном носителе или в электронной форме в администрацию </w:t>
      </w:r>
      <w:r w:rsidR="004C5FF5">
        <w:rPr>
          <w:rFonts w:ascii="Times New Roman" w:hAnsi="Times New Roman" w:cs="Times New Roman"/>
          <w:color w:val="00000A"/>
          <w:sz w:val="28"/>
          <w:szCs w:val="28"/>
          <w:lang w:eastAsia="ru-RU"/>
        </w:rPr>
        <w:t>Наумовского сельсовета Конышевского района.</w:t>
      </w:r>
      <w:r w:rsidRPr="007E1598">
        <w:rPr>
          <w:rFonts w:ascii="Times New Roman" w:hAnsi="Times New Roman" w:cs="Times New Roman"/>
          <w:color w:val="00000A"/>
          <w:sz w:val="28"/>
          <w:szCs w:val="28"/>
          <w:lang w:eastAsia="ru-RU"/>
        </w:rPr>
        <w:t xml:space="preserve"> </w:t>
      </w:r>
      <w:r w:rsidRPr="007E1598">
        <w:rPr>
          <w:rFonts w:ascii="Times New Roman" w:hAnsi="Times New Roman" w:cs="Times New Roman"/>
          <w:color w:val="000000"/>
          <w:sz w:val="28"/>
          <w:szCs w:val="28"/>
          <w:lang w:eastAsia="ru-RU"/>
        </w:rPr>
        <w:t xml:space="preserve">Жалобы на решения, принятые главой </w:t>
      </w:r>
      <w:r w:rsidR="004C5FF5">
        <w:rPr>
          <w:rFonts w:ascii="Times New Roman" w:hAnsi="Times New Roman" w:cs="Times New Roman"/>
          <w:color w:val="000000"/>
          <w:sz w:val="28"/>
          <w:szCs w:val="28"/>
          <w:lang w:eastAsia="ru-RU"/>
        </w:rPr>
        <w:t xml:space="preserve">Наумовского </w:t>
      </w:r>
      <w:r w:rsidRPr="004C5FF5">
        <w:rPr>
          <w:rFonts w:ascii="Times New Roman" w:hAnsi="Times New Roman" w:cs="Times New Roman"/>
          <w:sz w:val="28"/>
          <w:szCs w:val="28"/>
          <w:lang w:eastAsia="ru-RU"/>
        </w:rPr>
        <w:t>сельсовета</w:t>
      </w:r>
      <w:r w:rsidR="004C5FF5">
        <w:rPr>
          <w:rFonts w:ascii="Times New Roman" w:hAnsi="Times New Roman" w:cs="Times New Roman"/>
          <w:sz w:val="28"/>
          <w:szCs w:val="28"/>
          <w:lang w:eastAsia="ru-RU"/>
        </w:rPr>
        <w:t xml:space="preserve"> Конышевского </w:t>
      </w:r>
      <w:r w:rsidRPr="004C5FF5">
        <w:rPr>
          <w:rFonts w:ascii="Times New Roman" w:hAnsi="Times New Roman" w:cs="Times New Roman"/>
          <w:sz w:val="28"/>
          <w:szCs w:val="28"/>
          <w:lang w:eastAsia="ru-RU"/>
        </w:rPr>
        <w:t xml:space="preserve"> района</w:t>
      </w:r>
      <w:r w:rsidRPr="007E1598">
        <w:rPr>
          <w:rFonts w:ascii="Times New Roman" w:hAnsi="Times New Roman" w:cs="Times New Roman"/>
          <w:color w:val="000000"/>
          <w:sz w:val="28"/>
          <w:szCs w:val="28"/>
          <w:lang w:eastAsia="ru-RU"/>
        </w:rPr>
        <w:t xml:space="preserve">, в соответствии со ст.11.2 Федерального закона от </w:t>
      </w:r>
      <w:r w:rsidRPr="007E1598">
        <w:rPr>
          <w:rFonts w:ascii="Times New Roman" w:hAnsi="Times New Roman" w:cs="Times New Roman"/>
          <w:color w:val="000000"/>
          <w:sz w:val="28"/>
          <w:szCs w:val="28"/>
          <w:lang w:eastAsia="ru-RU"/>
        </w:rPr>
        <w:lastRenderedPageBreak/>
        <w:t>27.07.2010 № 210-ФЗ «Об организации предоставления государственных и муниципальных услуг», рассматриваются непосредственно главой района.</w:t>
      </w:r>
    </w:p>
    <w:p w:rsidR="00E55D4F" w:rsidRPr="007E1598" w:rsidRDefault="00E55D4F" w:rsidP="007E1598">
      <w:pPr>
        <w:tabs>
          <w:tab w:val="left" w:pos="709"/>
        </w:tabs>
        <w:suppressAutoHyphens/>
        <w:spacing w:after="0" w:line="100" w:lineRule="atLeast"/>
        <w:ind w:firstLine="709"/>
        <w:jc w:val="both"/>
        <w:rPr>
          <w:rFonts w:ascii="Times New Roman" w:hAnsi="Times New Roman" w:cs="Times New Roman"/>
          <w:b/>
          <w:bCs/>
          <w:color w:val="00000A"/>
          <w:sz w:val="28"/>
          <w:szCs w:val="28"/>
          <w:lang w:eastAsia="ru-RU"/>
        </w:rPr>
      </w:pPr>
    </w:p>
    <w:p w:rsidR="00E55D4F" w:rsidRPr="007E1598" w:rsidRDefault="00E55D4F" w:rsidP="007E1598">
      <w:pPr>
        <w:tabs>
          <w:tab w:val="left" w:pos="709"/>
        </w:tabs>
        <w:suppressAutoHyphens/>
        <w:spacing w:after="0" w:line="240" w:lineRule="auto"/>
        <w:ind w:firstLine="709"/>
        <w:jc w:val="center"/>
        <w:rPr>
          <w:rFonts w:ascii="Times New Roman" w:hAnsi="Times New Roman" w:cs="Times New Roman"/>
          <w:color w:val="00000A"/>
          <w:lang w:eastAsia="ru-RU"/>
        </w:rPr>
      </w:pPr>
      <w:r w:rsidRPr="007E1598">
        <w:rPr>
          <w:rFonts w:ascii="Times New Roman" w:hAnsi="Times New Roman" w:cs="Times New Roman"/>
          <w:b/>
          <w:bCs/>
          <w:color w:val="00000A"/>
          <w:sz w:val="28"/>
          <w:szCs w:val="28"/>
          <w:lang w:eastAsia="ru-RU"/>
        </w:rPr>
        <w:t xml:space="preserve">5.4. </w:t>
      </w:r>
      <w:r w:rsidRPr="007E1598">
        <w:rPr>
          <w:rFonts w:ascii="Times New Roman" w:hAnsi="Times New Roman" w:cs="Times New Roman"/>
          <w:b/>
          <w:bCs/>
          <w:color w:val="00000A"/>
          <w:sz w:val="28"/>
          <w:szCs w:val="28"/>
          <w:lang w:eastAsia="ar-SA"/>
        </w:rPr>
        <w:t>Порядок подачи и рассмотрения жалобы</w:t>
      </w:r>
    </w:p>
    <w:p w:rsidR="00E55D4F" w:rsidRPr="007E1598" w:rsidRDefault="00E55D4F" w:rsidP="007E1598">
      <w:pPr>
        <w:widowControl w:val="0"/>
        <w:suppressAutoHyphens/>
        <w:autoSpaceDE w:val="0"/>
        <w:autoSpaceDN w:val="0"/>
        <w:adjustRightInd w:val="0"/>
        <w:spacing w:after="0" w:line="240" w:lineRule="auto"/>
        <w:ind w:firstLine="709"/>
        <w:jc w:val="both"/>
        <w:rPr>
          <w:rFonts w:ascii="Times New Roman" w:hAnsi="Times New Roman" w:cs="Times New Roman"/>
          <w:kern w:val="1"/>
          <w:sz w:val="28"/>
          <w:szCs w:val="28"/>
          <w:lang w:eastAsia="ru-RU"/>
        </w:rPr>
      </w:pPr>
      <w:r w:rsidRPr="007E1598">
        <w:rPr>
          <w:rFonts w:ascii="Times New Roman" w:hAnsi="Times New Roman" w:cs="Times New Roman"/>
          <w:kern w:val="1"/>
          <w:sz w:val="28"/>
          <w:szCs w:val="28"/>
          <w:lang w:eastAsia="ru-RU"/>
        </w:rPr>
        <w:t>Жалоба может быть направлена:</w:t>
      </w:r>
    </w:p>
    <w:p w:rsidR="00E55D4F" w:rsidRPr="007E1598" w:rsidRDefault="00E55D4F" w:rsidP="007E1598">
      <w:pPr>
        <w:widowControl w:val="0"/>
        <w:suppressAutoHyphens/>
        <w:autoSpaceDE w:val="0"/>
        <w:autoSpaceDN w:val="0"/>
        <w:adjustRightInd w:val="0"/>
        <w:spacing w:after="0" w:line="240" w:lineRule="auto"/>
        <w:ind w:firstLine="709"/>
        <w:jc w:val="both"/>
        <w:rPr>
          <w:rFonts w:ascii="Times New Roman" w:hAnsi="Times New Roman" w:cs="Times New Roman"/>
          <w:kern w:val="1"/>
          <w:sz w:val="28"/>
          <w:szCs w:val="28"/>
          <w:lang w:eastAsia="ru-RU"/>
        </w:rPr>
      </w:pPr>
      <w:r w:rsidRPr="007E1598">
        <w:rPr>
          <w:rFonts w:ascii="Times New Roman" w:hAnsi="Times New Roman" w:cs="Times New Roman"/>
          <w:kern w:val="1"/>
          <w:sz w:val="28"/>
          <w:szCs w:val="28"/>
          <w:lang w:eastAsia="ru-RU"/>
        </w:rPr>
        <w:t>1) по почте;</w:t>
      </w:r>
    </w:p>
    <w:p w:rsidR="00E55D4F" w:rsidRPr="007E1598" w:rsidRDefault="00E55D4F" w:rsidP="007E1598">
      <w:pPr>
        <w:widowControl w:val="0"/>
        <w:suppressAutoHyphens/>
        <w:autoSpaceDE w:val="0"/>
        <w:autoSpaceDN w:val="0"/>
        <w:adjustRightInd w:val="0"/>
        <w:spacing w:after="0" w:line="240" w:lineRule="auto"/>
        <w:ind w:firstLine="709"/>
        <w:jc w:val="both"/>
        <w:rPr>
          <w:rFonts w:ascii="Times New Roman" w:hAnsi="Times New Roman" w:cs="Times New Roman"/>
          <w:kern w:val="1"/>
          <w:sz w:val="28"/>
          <w:szCs w:val="28"/>
          <w:lang w:eastAsia="ru-RU"/>
        </w:rPr>
      </w:pPr>
      <w:r w:rsidRPr="007E1598">
        <w:rPr>
          <w:rFonts w:ascii="Times New Roman" w:hAnsi="Times New Roman" w:cs="Times New Roman"/>
          <w:kern w:val="1"/>
          <w:sz w:val="28"/>
          <w:szCs w:val="28"/>
          <w:lang w:eastAsia="ru-RU"/>
        </w:rPr>
        <w:t>2) с использованием информационно-телекоммуникационной сети «Интернет»</w:t>
      </w:r>
    </w:p>
    <w:p w:rsidR="00E55D4F" w:rsidRPr="007E1598" w:rsidRDefault="00E55D4F" w:rsidP="007E1598">
      <w:pPr>
        <w:widowControl w:val="0"/>
        <w:suppressAutoHyphens/>
        <w:autoSpaceDE w:val="0"/>
        <w:autoSpaceDN w:val="0"/>
        <w:adjustRightInd w:val="0"/>
        <w:spacing w:after="0" w:line="240" w:lineRule="auto"/>
        <w:ind w:firstLine="709"/>
        <w:jc w:val="both"/>
        <w:rPr>
          <w:rFonts w:ascii="Times New Roman" w:hAnsi="Times New Roman" w:cs="Times New Roman"/>
          <w:kern w:val="1"/>
          <w:sz w:val="28"/>
          <w:szCs w:val="28"/>
          <w:lang w:eastAsia="ru-RU"/>
        </w:rPr>
      </w:pPr>
      <w:r w:rsidRPr="007E1598">
        <w:rPr>
          <w:rFonts w:ascii="Times New Roman" w:hAnsi="Times New Roman" w:cs="Times New Roman"/>
          <w:kern w:val="1"/>
          <w:sz w:val="28"/>
          <w:szCs w:val="28"/>
          <w:lang w:eastAsia="ru-RU"/>
        </w:rPr>
        <w:t xml:space="preserve">- на официальный сайт администрации </w:t>
      </w:r>
      <w:r w:rsidR="004C5FF5">
        <w:rPr>
          <w:rFonts w:ascii="Times New Roman" w:hAnsi="Times New Roman" w:cs="Times New Roman"/>
          <w:kern w:val="1"/>
          <w:sz w:val="28"/>
          <w:szCs w:val="28"/>
          <w:lang w:eastAsia="ru-RU"/>
        </w:rPr>
        <w:t xml:space="preserve">Наумовского сельсовета Конышевского </w:t>
      </w:r>
      <w:r w:rsidRPr="007E1598">
        <w:rPr>
          <w:rFonts w:ascii="Times New Roman" w:hAnsi="Times New Roman" w:cs="Times New Roman"/>
          <w:kern w:val="1"/>
          <w:sz w:val="28"/>
          <w:szCs w:val="28"/>
          <w:lang w:eastAsia="ru-RU"/>
        </w:rPr>
        <w:t xml:space="preserve"> района; </w:t>
      </w:r>
    </w:p>
    <w:p w:rsidR="00E55D4F" w:rsidRPr="007E1598" w:rsidRDefault="00E55D4F" w:rsidP="007E1598">
      <w:pPr>
        <w:widowControl w:val="0"/>
        <w:suppressAutoHyphens/>
        <w:autoSpaceDE w:val="0"/>
        <w:autoSpaceDN w:val="0"/>
        <w:adjustRightInd w:val="0"/>
        <w:spacing w:after="0" w:line="240" w:lineRule="auto"/>
        <w:ind w:firstLine="709"/>
        <w:jc w:val="both"/>
        <w:rPr>
          <w:rFonts w:ascii="Times New Roman" w:hAnsi="Times New Roman" w:cs="Times New Roman"/>
          <w:kern w:val="1"/>
          <w:sz w:val="28"/>
          <w:szCs w:val="28"/>
          <w:lang w:eastAsia="ru-RU"/>
        </w:rPr>
      </w:pPr>
      <w:r w:rsidRPr="007E1598">
        <w:rPr>
          <w:rFonts w:ascii="Times New Roman" w:hAnsi="Times New Roman" w:cs="Times New Roman"/>
          <w:kern w:val="1"/>
          <w:sz w:val="28"/>
          <w:szCs w:val="28"/>
          <w:lang w:eastAsia="ru-RU"/>
        </w:rPr>
        <w:t xml:space="preserve">- по средством федеральной государственной информационной системы  «Единый портал государственных и муниципальных услуг (функций)»  </w:t>
      </w:r>
      <w:r w:rsidRPr="007E1598">
        <w:rPr>
          <w:rFonts w:ascii="Times New Roman" w:hAnsi="Times New Roman" w:cs="Times New Roman"/>
          <w:kern w:val="1"/>
          <w:sz w:val="28"/>
          <w:szCs w:val="28"/>
          <w:u w:val="single"/>
          <w:lang w:eastAsia="ru-RU"/>
        </w:rPr>
        <w:t>http://gosuslugi.ru</w:t>
      </w:r>
      <w:r w:rsidRPr="007E1598">
        <w:rPr>
          <w:rFonts w:ascii="Times New Roman" w:hAnsi="Times New Roman" w:cs="Times New Roman"/>
          <w:kern w:val="1"/>
          <w:sz w:val="28"/>
          <w:szCs w:val="28"/>
          <w:lang w:eastAsia="ru-RU"/>
        </w:rPr>
        <w:t>;</w:t>
      </w:r>
    </w:p>
    <w:p w:rsidR="00E55D4F" w:rsidRPr="007E1598" w:rsidRDefault="00E55D4F" w:rsidP="007E1598">
      <w:pPr>
        <w:widowControl w:val="0"/>
        <w:suppressAutoHyphens/>
        <w:autoSpaceDE w:val="0"/>
        <w:autoSpaceDN w:val="0"/>
        <w:adjustRightInd w:val="0"/>
        <w:spacing w:after="0" w:line="240" w:lineRule="auto"/>
        <w:ind w:firstLine="709"/>
        <w:jc w:val="both"/>
        <w:rPr>
          <w:rFonts w:ascii="Times New Roman" w:hAnsi="Times New Roman" w:cs="Times New Roman"/>
          <w:kern w:val="1"/>
          <w:sz w:val="28"/>
          <w:szCs w:val="28"/>
          <w:lang w:eastAsia="ru-RU"/>
        </w:rPr>
      </w:pPr>
      <w:r w:rsidRPr="007E1598">
        <w:rPr>
          <w:rFonts w:ascii="Times New Roman" w:hAnsi="Times New Roman" w:cs="Times New Roman"/>
          <w:kern w:val="1"/>
          <w:sz w:val="28"/>
          <w:szCs w:val="28"/>
          <w:lang w:eastAsia="ru-RU"/>
        </w:rPr>
        <w:t xml:space="preserve">- на официальный сайт Администрации Курской области </w:t>
      </w:r>
      <w:r w:rsidRPr="007E1598">
        <w:rPr>
          <w:rFonts w:ascii="Times New Roman" w:hAnsi="Times New Roman" w:cs="Times New Roman"/>
          <w:kern w:val="1"/>
          <w:sz w:val="28"/>
          <w:szCs w:val="28"/>
          <w:u w:val="single"/>
          <w:lang w:eastAsia="ru-RU"/>
        </w:rPr>
        <w:t>http://adm.rkursk.ru</w:t>
      </w:r>
      <w:r w:rsidRPr="007E1598">
        <w:rPr>
          <w:rFonts w:ascii="Times New Roman" w:hAnsi="Times New Roman" w:cs="Times New Roman"/>
          <w:kern w:val="1"/>
          <w:sz w:val="28"/>
          <w:szCs w:val="28"/>
          <w:lang w:eastAsia="ru-RU"/>
        </w:rPr>
        <w:t xml:space="preserve">, </w:t>
      </w:r>
    </w:p>
    <w:p w:rsidR="00E55D4F" w:rsidRPr="007E1598" w:rsidRDefault="00E55D4F" w:rsidP="007E1598">
      <w:pPr>
        <w:widowControl w:val="0"/>
        <w:suppressAutoHyphens/>
        <w:autoSpaceDE w:val="0"/>
        <w:autoSpaceDN w:val="0"/>
        <w:adjustRightInd w:val="0"/>
        <w:spacing w:after="0" w:line="240" w:lineRule="auto"/>
        <w:ind w:firstLine="709"/>
        <w:jc w:val="both"/>
        <w:rPr>
          <w:rFonts w:ascii="Times New Roman" w:hAnsi="Times New Roman" w:cs="Times New Roman"/>
          <w:kern w:val="1"/>
          <w:sz w:val="28"/>
          <w:szCs w:val="28"/>
          <w:lang w:eastAsia="ru-RU"/>
        </w:rPr>
      </w:pPr>
      <w:r w:rsidRPr="007E1598">
        <w:rPr>
          <w:rFonts w:ascii="Times New Roman" w:hAnsi="Times New Roman" w:cs="Times New Roman"/>
          <w:kern w:val="1"/>
          <w:sz w:val="28"/>
          <w:szCs w:val="28"/>
          <w:lang w:eastAsia="ru-RU"/>
        </w:rPr>
        <w:t>3) принята при личном приеме заявителя.</w:t>
      </w:r>
    </w:p>
    <w:p w:rsidR="00E55D4F" w:rsidRPr="007E1598" w:rsidRDefault="00E55D4F" w:rsidP="007E1598">
      <w:pPr>
        <w:tabs>
          <w:tab w:val="left" w:pos="709"/>
        </w:tabs>
        <w:suppressAutoHyphens/>
        <w:spacing w:after="0" w:line="240" w:lineRule="auto"/>
        <w:ind w:firstLine="708"/>
        <w:jc w:val="both"/>
        <w:rPr>
          <w:rFonts w:ascii="Times New Roman" w:hAnsi="Times New Roman" w:cs="Times New Roman"/>
          <w:color w:val="00000A"/>
          <w:lang w:eastAsia="ru-RU"/>
        </w:rPr>
      </w:pPr>
      <w:r w:rsidRPr="007E1598">
        <w:rPr>
          <w:rFonts w:ascii="Times New Roman" w:hAnsi="Times New Roman" w:cs="Times New Roman"/>
          <w:color w:val="000000"/>
          <w:sz w:val="28"/>
          <w:szCs w:val="28"/>
          <w:lang w:eastAsia="ru-RU"/>
        </w:rPr>
        <w:t>Жалоба также может быть направлена через областное бюджетное учреждение «Многофункциональный центр предоставления государственных и муниципальных услуг Курской области».</w:t>
      </w:r>
    </w:p>
    <w:p w:rsidR="00E55D4F" w:rsidRPr="007E1598" w:rsidRDefault="00E55D4F" w:rsidP="007E1598">
      <w:pPr>
        <w:widowControl w:val="0"/>
        <w:autoSpaceDE w:val="0"/>
        <w:autoSpaceDN w:val="0"/>
        <w:adjustRightInd w:val="0"/>
        <w:spacing w:after="0" w:line="240" w:lineRule="auto"/>
        <w:ind w:firstLine="720"/>
        <w:jc w:val="both"/>
        <w:rPr>
          <w:rFonts w:ascii="Times New Roman" w:hAnsi="Times New Roman" w:cs="Times New Roman"/>
          <w:sz w:val="28"/>
          <w:szCs w:val="28"/>
          <w:lang w:eastAsia="ru-RU"/>
        </w:rPr>
      </w:pPr>
      <w:r w:rsidRPr="007E1598">
        <w:rPr>
          <w:rFonts w:ascii="Times New Roman" w:hAnsi="Times New Roman" w:cs="Times New Roman"/>
          <w:sz w:val="28"/>
          <w:szCs w:val="28"/>
          <w:lang w:eastAsia="ru-RU"/>
        </w:rPr>
        <w:t>Все жалобы фиксируются в журнале учета обращений.</w:t>
      </w:r>
    </w:p>
    <w:p w:rsidR="00E55D4F" w:rsidRPr="007E1598" w:rsidRDefault="00E55D4F" w:rsidP="007E1598">
      <w:pPr>
        <w:tabs>
          <w:tab w:val="left" w:pos="709"/>
        </w:tabs>
        <w:suppressAutoHyphens/>
        <w:spacing w:after="0" w:line="240" w:lineRule="auto"/>
        <w:ind w:firstLine="708"/>
        <w:jc w:val="both"/>
        <w:rPr>
          <w:rFonts w:ascii="Times New Roman" w:hAnsi="Times New Roman" w:cs="Times New Roman"/>
          <w:color w:val="00000A"/>
          <w:lang w:eastAsia="ru-RU"/>
        </w:rPr>
      </w:pPr>
      <w:r w:rsidRPr="007E1598">
        <w:rPr>
          <w:rFonts w:ascii="Times New Roman" w:hAnsi="Times New Roman" w:cs="Times New Roman"/>
          <w:color w:val="00000A"/>
          <w:sz w:val="28"/>
          <w:szCs w:val="28"/>
          <w:lang w:eastAsia="ru-RU"/>
        </w:rPr>
        <w:t xml:space="preserve"> Жалоба должна содержать:</w:t>
      </w:r>
    </w:p>
    <w:p w:rsidR="00E55D4F" w:rsidRPr="007E1598" w:rsidRDefault="00E55D4F" w:rsidP="007E1598">
      <w:pPr>
        <w:tabs>
          <w:tab w:val="left" w:pos="709"/>
        </w:tabs>
        <w:suppressAutoHyphens/>
        <w:spacing w:after="0" w:line="240" w:lineRule="auto"/>
        <w:ind w:firstLine="708"/>
        <w:jc w:val="both"/>
        <w:rPr>
          <w:color w:val="00000A"/>
          <w:lang w:eastAsia="ru-RU"/>
        </w:rPr>
      </w:pPr>
      <w:r w:rsidRPr="007E1598">
        <w:rPr>
          <w:rFonts w:ascii="Times New Roman" w:hAnsi="Times New Roman" w:cs="Times New Roman"/>
          <w:color w:val="00000A"/>
          <w:sz w:val="28"/>
          <w:szCs w:val="28"/>
          <w:lang w:eastAsia="ru-RU"/>
        </w:rPr>
        <w:t xml:space="preserve">1) наименование администрации </w:t>
      </w:r>
      <w:r w:rsidRPr="007E1598">
        <w:rPr>
          <w:rFonts w:ascii="Times New Roman" w:hAnsi="Times New Roman" w:cs="Times New Roman"/>
          <w:color w:val="000000"/>
          <w:sz w:val="28"/>
          <w:szCs w:val="28"/>
          <w:lang w:eastAsia="ru-RU"/>
        </w:rPr>
        <w:t>района</w:t>
      </w:r>
      <w:r w:rsidRPr="007E1598">
        <w:rPr>
          <w:rFonts w:ascii="Times New Roman" w:hAnsi="Times New Roman" w:cs="Times New Roman"/>
          <w:color w:val="00000A"/>
          <w:sz w:val="28"/>
          <w:szCs w:val="28"/>
          <w:lang w:eastAsia="ru-RU"/>
        </w:rPr>
        <w:t xml:space="preserve">, предоставляющего услугу, должностного лица администрации </w:t>
      </w:r>
      <w:r w:rsidRPr="007E1598">
        <w:rPr>
          <w:rFonts w:ascii="Times New Roman" w:hAnsi="Times New Roman" w:cs="Times New Roman"/>
          <w:color w:val="000000"/>
          <w:sz w:val="28"/>
          <w:szCs w:val="28"/>
          <w:lang w:eastAsia="ru-RU"/>
        </w:rPr>
        <w:t>района</w:t>
      </w:r>
      <w:r w:rsidRPr="007E1598">
        <w:rPr>
          <w:rFonts w:ascii="Times New Roman" w:hAnsi="Times New Roman" w:cs="Times New Roman"/>
          <w:color w:val="00000A"/>
          <w:sz w:val="28"/>
          <w:szCs w:val="28"/>
          <w:lang w:eastAsia="ru-RU"/>
        </w:rPr>
        <w:t>, предоставляющего услугу, либо муниципального служащего, решения и действия (бездействие) которых обжалуются;</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 xml:space="preserve">3) сведения об обжалуемых решениях и действиях (бездействии) администрации </w:t>
      </w:r>
      <w:r w:rsidRPr="007E1598">
        <w:rPr>
          <w:rFonts w:ascii="Times New Roman" w:hAnsi="Times New Roman" w:cs="Times New Roman"/>
          <w:color w:val="000000"/>
          <w:sz w:val="28"/>
          <w:szCs w:val="28"/>
          <w:lang w:eastAsia="ru-RU"/>
        </w:rPr>
        <w:t>района</w:t>
      </w:r>
      <w:r w:rsidRPr="007E1598">
        <w:rPr>
          <w:rFonts w:ascii="Times New Roman" w:hAnsi="Times New Roman" w:cs="Times New Roman"/>
          <w:color w:val="00000A"/>
          <w:sz w:val="28"/>
          <w:szCs w:val="28"/>
          <w:lang w:eastAsia="ru-RU"/>
        </w:rPr>
        <w:t xml:space="preserve">, предоставляющего услугу, должностного лица администрации </w:t>
      </w:r>
      <w:r w:rsidRPr="007E1598">
        <w:rPr>
          <w:rFonts w:ascii="Times New Roman" w:hAnsi="Times New Roman" w:cs="Times New Roman"/>
          <w:color w:val="000000"/>
          <w:sz w:val="28"/>
          <w:szCs w:val="28"/>
          <w:lang w:eastAsia="ru-RU"/>
        </w:rPr>
        <w:t>района</w:t>
      </w:r>
      <w:r w:rsidRPr="007E1598">
        <w:rPr>
          <w:rFonts w:ascii="Times New Roman" w:hAnsi="Times New Roman" w:cs="Times New Roman"/>
          <w:color w:val="00000A"/>
          <w:sz w:val="28"/>
          <w:szCs w:val="28"/>
          <w:lang w:eastAsia="ru-RU"/>
        </w:rPr>
        <w:t xml:space="preserve"> а, предоставляющего услугу, либо муниципального служащего;</w:t>
      </w:r>
    </w:p>
    <w:p w:rsidR="00E55D4F" w:rsidRPr="007E1598" w:rsidRDefault="00E55D4F" w:rsidP="007E1598">
      <w:pPr>
        <w:tabs>
          <w:tab w:val="left" w:pos="709"/>
        </w:tabs>
        <w:suppressAutoHyphens/>
        <w:spacing w:after="0" w:line="100" w:lineRule="atLeast"/>
        <w:ind w:firstLine="708"/>
        <w:jc w:val="both"/>
        <w:rPr>
          <w:rFonts w:ascii="Times New Roman" w:hAnsi="Times New Roman" w:cs="Times New Roman"/>
          <w:color w:val="00000A"/>
          <w:sz w:val="28"/>
          <w:szCs w:val="28"/>
          <w:lang w:eastAsia="ru-RU"/>
        </w:rPr>
      </w:pPr>
      <w:r w:rsidRPr="007E1598">
        <w:rPr>
          <w:rFonts w:ascii="Times New Roman" w:hAnsi="Times New Roman" w:cs="Times New Roman"/>
          <w:color w:val="00000A"/>
          <w:sz w:val="28"/>
          <w:szCs w:val="28"/>
          <w:lang w:eastAsia="ru-RU"/>
        </w:rPr>
        <w:t xml:space="preserve">4) доводы, на основании которых заявитель не согласен с решением и действием (бездействием) администрации </w:t>
      </w:r>
      <w:r w:rsidRPr="007E1598">
        <w:rPr>
          <w:rFonts w:ascii="Times New Roman" w:hAnsi="Times New Roman" w:cs="Times New Roman"/>
          <w:color w:val="000000"/>
          <w:sz w:val="28"/>
          <w:szCs w:val="28"/>
          <w:lang w:eastAsia="ru-RU"/>
        </w:rPr>
        <w:t>района</w:t>
      </w:r>
      <w:r w:rsidRPr="007E1598">
        <w:rPr>
          <w:rFonts w:ascii="Times New Roman" w:hAnsi="Times New Roman" w:cs="Times New Roman"/>
          <w:color w:val="00000A"/>
          <w:sz w:val="28"/>
          <w:szCs w:val="28"/>
          <w:lang w:eastAsia="ru-RU"/>
        </w:rPr>
        <w:t xml:space="preserve">, предоставляющего услугу, должностного лица администрации </w:t>
      </w:r>
      <w:r w:rsidRPr="007E1598">
        <w:rPr>
          <w:rFonts w:ascii="Times New Roman" w:hAnsi="Times New Roman" w:cs="Times New Roman"/>
          <w:color w:val="000000"/>
          <w:sz w:val="28"/>
          <w:szCs w:val="28"/>
          <w:lang w:eastAsia="ru-RU"/>
        </w:rPr>
        <w:t>района</w:t>
      </w:r>
      <w:r w:rsidRPr="007E1598">
        <w:rPr>
          <w:rFonts w:ascii="Times New Roman" w:hAnsi="Times New Roman" w:cs="Times New Roman"/>
          <w:color w:val="00000A"/>
          <w:sz w:val="28"/>
          <w:szCs w:val="28"/>
          <w:lang w:eastAsia="ru-RU"/>
        </w:rPr>
        <w:t>, предоставляющего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55D4F" w:rsidRPr="007E1598" w:rsidRDefault="00E55D4F" w:rsidP="007E1598">
      <w:pPr>
        <w:tabs>
          <w:tab w:val="left" w:pos="709"/>
        </w:tabs>
        <w:suppressAutoHyphens/>
        <w:spacing w:after="0" w:line="100" w:lineRule="atLeast"/>
        <w:ind w:firstLine="708"/>
        <w:jc w:val="both"/>
        <w:rPr>
          <w:color w:val="00000A"/>
          <w:lang w:eastAsia="ru-RU"/>
        </w:rPr>
      </w:pPr>
    </w:p>
    <w:p w:rsidR="00E55D4F" w:rsidRPr="007E1598" w:rsidRDefault="00E55D4F" w:rsidP="007E1598">
      <w:pPr>
        <w:tabs>
          <w:tab w:val="left" w:pos="709"/>
        </w:tabs>
        <w:suppressAutoHyphens/>
        <w:spacing w:after="0" w:line="100" w:lineRule="atLeast"/>
        <w:ind w:firstLine="708"/>
        <w:jc w:val="center"/>
        <w:rPr>
          <w:color w:val="00000A"/>
          <w:lang w:eastAsia="ru-RU"/>
        </w:rPr>
      </w:pPr>
      <w:r w:rsidRPr="007E1598">
        <w:rPr>
          <w:rFonts w:ascii="Times New Roman" w:hAnsi="Times New Roman" w:cs="Times New Roman"/>
          <w:b/>
          <w:bCs/>
          <w:color w:val="00000A"/>
          <w:sz w:val="28"/>
          <w:szCs w:val="28"/>
          <w:lang w:eastAsia="ru-RU"/>
        </w:rPr>
        <w:t>5.5.</w:t>
      </w:r>
      <w:r w:rsidRPr="007E1598">
        <w:rPr>
          <w:rFonts w:ascii="Times New Roman" w:hAnsi="Times New Roman" w:cs="Times New Roman"/>
          <w:b/>
          <w:bCs/>
          <w:color w:val="00000A"/>
          <w:sz w:val="28"/>
          <w:szCs w:val="28"/>
          <w:lang w:eastAsia="ar-SA"/>
        </w:rPr>
        <w:t xml:space="preserve"> Сроки рассмотрения жалобы</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 xml:space="preserve">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w:t>
      </w:r>
      <w:r w:rsidRPr="007E1598">
        <w:rPr>
          <w:rFonts w:ascii="Times New Roman" w:hAnsi="Times New Roman" w:cs="Times New Roman"/>
          <w:color w:val="000000"/>
          <w:sz w:val="28"/>
          <w:szCs w:val="28"/>
          <w:lang w:eastAsia="ru-RU"/>
        </w:rPr>
        <w:t>района</w:t>
      </w:r>
      <w:r w:rsidRPr="007E1598">
        <w:rPr>
          <w:rFonts w:ascii="Times New Roman" w:hAnsi="Times New Roman" w:cs="Times New Roman"/>
          <w:color w:val="00000A"/>
          <w:sz w:val="28"/>
          <w:szCs w:val="28"/>
          <w:lang w:eastAsia="ru-RU"/>
        </w:rPr>
        <w:t xml:space="preserve">, предоставляющего </w:t>
      </w:r>
      <w:r w:rsidRPr="004C5FF5">
        <w:rPr>
          <w:rFonts w:ascii="Times New Roman" w:hAnsi="Times New Roman" w:cs="Times New Roman"/>
          <w:color w:val="00000A"/>
          <w:sz w:val="28"/>
          <w:szCs w:val="28"/>
          <w:lang w:eastAsia="ru-RU"/>
        </w:rPr>
        <w:t xml:space="preserve">услугу, должностного лица администрации </w:t>
      </w:r>
      <w:r w:rsidR="004C5FF5" w:rsidRPr="004C5FF5">
        <w:rPr>
          <w:rFonts w:ascii="Times New Roman" w:hAnsi="Times New Roman" w:cs="Times New Roman"/>
          <w:color w:val="00000A"/>
          <w:sz w:val="28"/>
          <w:szCs w:val="28"/>
          <w:lang w:eastAsia="ru-RU"/>
        </w:rPr>
        <w:t xml:space="preserve">Наумовского </w:t>
      </w:r>
      <w:r w:rsidRPr="004C5FF5">
        <w:rPr>
          <w:rFonts w:ascii="Times New Roman" w:hAnsi="Times New Roman" w:cs="Times New Roman"/>
          <w:sz w:val="28"/>
          <w:szCs w:val="28"/>
          <w:lang w:eastAsia="ru-RU"/>
        </w:rPr>
        <w:t>сельсовета</w:t>
      </w:r>
      <w:r w:rsidR="004C5FF5">
        <w:rPr>
          <w:rFonts w:ascii="Times New Roman" w:hAnsi="Times New Roman" w:cs="Times New Roman"/>
          <w:sz w:val="28"/>
          <w:szCs w:val="28"/>
          <w:lang w:eastAsia="ru-RU"/>
        </w:rPr>
        <w:t xml:space="preserve"> Конышевского </w:t>
      </w:r>
      <w:r w:rsidRPr="004C5FF5">
        <w:rPr>
          <w:rFonts w:ascii="Times New Roman" w:hAnsi="Times New Roman" w:cs="Times New Roman"/>
          <w:sz w:val="28"/>
          <w:szCs w:val="28"/>
          <w:lang w:eastAsia="ru-RU"/>
        </w:rPr>
        <w:t>района</w:t>
      </w:r>
      <w:r w:rsidRPr="004C5FF5">
        <w:rPr>
          <w:rFonts w:ascii="Times New Roman" w:hAnsi="Times New Roman" w:cs="Times New Roman"/>
          <w:color w:val="00000A"/>
          <w:sz w:val="28"/>
          <w:szCs w:val="28"/>
          <w:lang w:eastAsia="ru-RU"/>
        </w:rPr>
        <w:t>,</w:t>
      </w:r>
      <w:r w:rsidRPr="007E1598">
        <w:rPr>
          <w:rFonts w:ascii="Times New Roman" w:hAnsi="Times New Roman" w:cs="Times New Roman"/>
          <w:color w:val="00000A"/>
          <w:sz w:val="28"/>
          <w:szCs w:val="28"/>
          <w:lang w:eastAsia="ru-RU"/>
        </w:rPr>
        <w:t xml:space="preserve"> предоставляющего услугу, в приеме документов у заявителя либо в исправлении допущенных опечаток и ошибок </w:t>
      </w:r>
      <w:r w:rsidRPr="007E1598">
        <w:rPr>
          <w:rFonts w:ascii="Times New Roman" w:hAnsi="Times New Roman" w:cs="Times New Roman"/>
          <w:color w:val="00000A"/>
          <w:sz w:val="28"/>
          <w:szCs w:val="28"/>
          <w:lang w:eastAsia="ru-RU"/>
        </w:rPr>
        <w:lastRenderedPageBreak/>
        <w:t xml:space="preserve">или в случае обжалования нарушения установленного срока таких исправлений – в течение пяти рабочих дней со дня ее регистрации. </w:t>
      </w:r>
    </w:p>
    <w:p w:rsidR="00E55D4F" w:rsidRPr="007E1598" w:rsidRDefault="00E55D4F" w:rsidP="007E1598">
      <w:pPr>
        <w:tabs>
          <w:tab w:val="left" w:pos="709"/>
        </w:tabs>
        <w:suppressAutoHyphens/>
        <w:spacing w:after="0" w:line="100" w:lineRule="atLeast"/>
        <w:ind w:firstLine="708"/>
        <w:jc w:val="both"/>
        <w:rPr>
          <w:rFonts w:ascii="Times New Roman" w:hAnsi="Times New Roman" w:cs="Times New Roman"/>
          <w:color w:val="00000A"/>
          <w:sz w:val="28"/>
          <w:szCs w:val="28"/>
          <w:lang w:eastAsia="ru-RU"/>
        </w:rPr>
      </w:pPr>
      <w:r w:rsidRPr="007E1598">
        <w:rPr>
          <w:rFonts w:ascii="Times New Roman" w:hAnsi="Times New Roman" w:cs="Times New Roman"/>
          <w:color w:val="00000A"/>
          <w:sz w:val="28"/>
          <w:szCs w:val="28"/>
          <w:lang w:eastAsia="ru-RU"/>
        </w:rPr>
        <w:t>Правительство Российской Федерации вправе установить случаи, при которых срок рассмотрения жалобы может быть сокращен.</w:t>
      </w:r>
    </w:p>
    <w:p w:rsidR="00E55D4F" w:rsidRPr="007E1598" w:rsidRDefault="00E55D4F" w:rsidP="007E1598">
      <w:pPr>
        <w:tabs>
          <w:tab w:val="left" w:pos="709"/>
        </w:tabs>
        <w:suppressAutoHyphens/>
        <w:spacing w:after="0" w:line="100" w:lineRule="atLeast"/>
        <w:ind w:firstLine="708"/>
        <w:jc w:val="both"/>
        <w:rPr>
          <w:color w:val="00000A"/>
          <w:lang w:eastAsia="ru-RU"/>
        </w:rPr>
      </w:pPr>
    </w:p>
    <w:p w:rsidR="00E55D4F" w:rsidRPr="007E1598" w:rsidRDefault="00E55D4F" w:rsidP="007E1598">
      <w:pPr>
        <w:tabs>
          <w:tab w:val="left" w:pos="709"/>
        </w:tabs>
        <w:suppressAutoHyphens/>
        <w:spacing w:after="0" w:line="100" w:lineRule="atLeast"/>
        <w:ind w:firstLine="709"/>
        <w:jc w:val="center"/>
        <w:rPr>
          <w:color w:val="00000A"/>
          <w:lang w:eastAsia="ru-RU"/>
        </w:rPr>
      </w:pPr>
      <w:r w:rsidRPr="007E1598">
        <w:rPr>
          <w:rFonts w:ascii="Times New Roman" w:hAnsi="Times New Roman" w:cs="Times New Roman"/>
          <w:b/>
          <w:bCs/>
          <w:color w:val="00000A"/>
          <w:sz w:val="28"/>
          <w:szCs w:val="28"/>
          <w:lang w:eastAsia="ar-SA"/>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5D4F" w:rsidRPr="007E1598" w:rsidRDefault="00E55D4F" w:rsidP="007E1598">
      <w:pPr>
        <w:tabs>
          <w:tab w:val="left" w:pos="709"/>
        </w:tabs>
        <w:suppressAutoHyphens/>
        <w:spacing w:after="0" w:line="100" w:lineRule="atLeast"/>
        <w:ind w:firstLine="709"/>
        <w:jc w:val="both"/>
        <w:rPr>
          <w:rFonts w:ascii="Times New Roman" w:hAnsi="Times New Roman" w:cs="Times New Roman"/>
          <w:color w:val="00000A"/>
          <w:sz w:val="28"/>
          <w:szCs w:val="28"/>
          <w:lang w:eastAsia="ar-SA"/>
        </w:rPr>
      </w:pPr>
      <w:r w:rsidRPr="007E1598">
        <w:rPr>
          <w:rFonts w:ascii="Times New Roman" w:hAnsi="Times New Roman" w:cs="Times New Roman"/>
          <w:color w:val="00000A"/>
          <w:sz w:val="28"/>
          <w:szCs w:val="28"/>
          <w:lang w:eastAsia="ar-SA"/>
        </w:rPr>
        <w:t>Основания для приостановления рассмотрения жалобы отсутствуют.</w:t>
      </w:r>
    </w:p>
    <w:p w:rsidR="00E55D4F" w:rsidRPr="007E1598" w:rsidRDefault="00E55D4F" w:rsidP="007E1598">
      <w:pPr>
        <w:tabs>
          <w:tab w:val="left" w:pos="709"/>
        </w:tabs>
        <w:suppressAutoHyphens/>
        <w:spacing w:after="0" w:line="100" w:lineRule="atLeast"/>
        <w:ind w:firstLine="709"/>
        <w:jc w:val="both"/>
        <w:rPr>
          <w:color w:val="00000A"/>
          <w:lang w:eastAsia="ru-RU"/>
        </w:rPr>
      </w:pPr>
    </w:p>
    <w:p w:rsidR="00E55D4F" w:rsidRPr="007E1598" w:rsidRDefault="00E55D4F" w:rsidP="007E1598">
      <w:pPr>
        <w:tabs>
          <w:tab w:val="left" w:pos="709"/>
        </w:tabs>
        <w:suppressAutoHyphens/>
        <w:spacing w:after="0" w:line="100" w:lineRule="atLeast"/>
        <w:ind w:firstLine="709"/>
        <w:jc w:val="center"/>
        <w:rPr>
          <w:color w:val="00000A"/>
          <w:lang w:eastAsia="ru-RU"/>
        </w:rPr>
      </w:pPr>
      <w:r w:rsidRPr="007E1598">
        <w:rPr>
          <w:rFonts w:ascii="Times New Roman" w:hAnsi="Times New Roman" w:cs="Times New Roman"/>
          <w:b/>
          <w:bCs/>
          <w:color w:val="00000A"/>
          <w:sz w:val="28"/>
          <w:szCs w:val="28"/>
          <w:lang w:eastAsia="ru-RU"/>
        </w:rPr>
        <w:t xml:space="preserve">5.7. </w:t>
      </w:r>
      <w:r w:rsidRPr="007E1598">
        <w:rPr>
          <w:rFonts w:ascii="Times New Roman" w:hAnsi="Times New Roman" w:cs="Times New Roman"/>
          <w:b/>
          <w:bCs/>
          <w:color w:val="00000A"/>
          <w:sz w:val="28"/>
          <w:szCs w:val="28"/>
          <w:lang w:eastAsia="ar-SA"/>
        </w:rPr>
        <w:t>Результат рассмотрения жалобы</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По результатам рассмотрения жалобы орган, уполномоченный на ее    рассмотрение, принимает одно из следующих решений:</w:t>
      </w:r>
    </w:p>
    <w:p w:rsidR="00E55D4F" w:rsidRPr="007E1598" w:rsidRDefault="00E55D4F" w:rsidP="007E1598">
      <w:pPr>
        <w:tabs>
          <w:tab w:val="left" w:pos="709"/>
        </w:tabs>
        <w:suppressAutoHyphens/>
        <w:spacing w:after="0" w:line="100" w:lineRule="atLeast"/>
        <w:ind w:firstLine="708"/>
        <w:jc w:val="both"/>
        <w:rPr>
          <w:lang w:eastAsia="ru-RU"/>
        </w:rPr>
      </w:pPr>
      <w:r w:rsidRPr="007E1598">
        <w:rPr>
          <w:rFonts w:ascii="Times New Roman" w:hAnsi="Times New Roman" w:cs="Times New Roman"/>
          <w:color w:val="00000A"/>
          <w:sz w:val="28"/>
          <w:szCs w:val="28"/>
          <w:lang w:eastAsia="ru-RU"/>
        </w:rPr>
        <w:t xml:space="preserve">1) 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Курской области Российской Федерации, </w:t>
      </w:r>
      <w:r w:rsidRPr="007E1598">
        <w:rPr>
          <w:rFonts w:ascii="Times New Roman" w:hAnsi="Times New Roman" w:cs="Times New Roman"/>
          <w:sz w:val="28"/>
          <w:szCs w:val="28"/>
          <w:lang w:eastAsia="ru-RU"/>
        </w:rPr>
        <w:t>муниципальными правовыми актами, а также в иных формах;</w:t>
      </w:r>
    </w:p>
    <w:p w:rsidR="00E55D4F" w:rsidRPr="007E1598" w:rsidRDefault="00E55D4F" w:rsidP="007E1598">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7E1598">
        <w:rPr>
          <w:rFonts w:ascii="Times New Roman" w:hAnsi="Times New Roman" w:cs="Times New Roman"/>
          <w:sz w:val="28"/>
          <w:szCs w:val="28"/>
          <w:lang w:eastAsia="ru-RU"/>
        </w:rPr>
        <w:t>2) отказывает в удовлетворении жалобы.</w:t>
      </w:r>
    </w:p>
    <w:p w:rsidR="00E55D4F" w:rsidRDefault="00E55D4F" w:rsidP="00B73B3F">
      <w:pPr>
        <w:ind w:firstLine="708"/>
        <w:jc w:val="both"/>
        <w:outlineLvl w:val="1"/>
        <w:rPr>
          <w:rFonts w:ascii="Times New Roman" w:hAnsi="Times New Roman" w:cs="Times New Roman"/>
          <w:sz w:val="28"/>
          <w:szCs w:val="28"/>
          <w:lang w:eastAsia="ru-RU"/>
        </w:rPr>
      </w:pPr>
      <w:r>
        <w:rPr>
          <w:rFonts w:ascii="Times New Roman" w:hAnsi="Times New Roman" w:cs="Times New Roman"/>
          <w:sz w:val="28"/>
          <w:szCs w:val="28"/>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и почтовый адрес поддаются.</w:t>
      </w:r>
    </w:p>
    <w:p w:rsidR="00E55D4F" w:rsidRPr="007E1598" w:rsidRDefault="00E55D4F" w:rsidP="007E1598">
      <w:pPr>
        <w:tabs>
          <w:tab w:val="left" w:pos="709"/>
        </w:tabs>
        <w:suppressAutoHyphens/>
        <w:spacing w:after="0" w:line="100" w:lineRule="atLeast"/>
        <w:ind w:firstLine="708"/>
        <w:jc w:val="both"/>
        <w:rPr>
          <w:color w:val="00000A"/>
          <w:lang w:eastAsia="ru-RU"/>
        </w:rPr>
      </w:pPr>
    </w:p>
    <w:p w:rsidR="00E55D4F" w:rsidRPr="007E1598" w:rsidRDefault="00E55D4F" w:rsidP="007E1598">
      <w:pPr>
        <w:tabs>
          <w:tab w:val="left" w:pos="709"/>
        </w:tabs>
        <w:suppressAutoHyphens/>
        <w:spacing w:after="0" w:line="100" w:lineRule="atLeast"/>
        <w:ind w:firstLine="709"/>
        <w:jc w:val="center"/>
        <w:rPr>
          <w:color w:val="00000A"/>
          <w:lang w:eastAsia="ru-RU"/>
        </w:rPr>
      </w:pPr>
      <w:r w:rsidRPr="007E1598">
        <w:rPr>
          <w:rFonts w:ascii="Times New Roman" w:hAnsi="Times New Roman" w:cs="Times New Roman"/>
          <w:b/>
          <w:bCs/>
          <w:color w:val="00000A"/>
          <w:sz w:val="28"/>
          <w:szCs w:val="28"/>
          <w:lang w:eastAsia="ru-RU"/>
        </w:rPr>
        <w:t xml:space="preserve">5.8. </w:t>
      </w:r>
      <w:r w:rsidRPr="007E1598">
        <w:rPr>
          <w:rFonts w:ascii="Times New Roman" w:hAnsi="Times New Roman" w:cs="Times New Roman"/>
          <w:b/>
          <w:bCs/>
          <w:color w:val="00000A"/>
          <w:sz w:val="28"/>
          <w:szCs w:val="28"/>
          <w:lang w:eastAsia="ar-SA"/>
        </w:rPr>
        <w:t>Порядок информирования заявителя о результатах рассмотрения</w:t>
      </w:r>
    </w:p>
    <w:p w:rsidR="00E55D4F" w:rsidRPr="007E1598" w:rsidRDefault="00E55D4F" w:rsidP="007E1598">
      <w:pPr>
        <w:tabs>
          <w:tab w:val="left" w:pos="709"/>
        </w:tabs>
        <w:suppressAutoHyphens/>
        <w:spacing w:after="0" w:line="100" w:lineRule="atLeast"/>
        <w:ind w:firstLine="708"/>
        <w:jc w:val="both"/>
        <w:rPr>
          <w:color w:val="00000A"/>
          <w:lang w:eastAsia="ru-RU"/>
        </w:rPr>
      </w:pPr>
      <w:r w:rsidRPr="007E1598">
        <w:rPr>
          <w:rFonts w:ascii="Times New Roman" w:hAnsi="Times New Roman" w:cs="Times New Roman"/>
          <w:color w:val="00000A"/>
          <w:sz w:val="28"/>
          <w:szCs w:val="28"/>
          <w:lang w:eastAsia="ru-RU"/>
        </w:rPr>
        <w:t>Не позднее дня, следующего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5D4F" w:rsidRPr="007E1598" w:rsidRDefault="00E55D4F" w:rsidP="007E1598">
      <w:pPr>
        <w:tabs>
          <w:tab w:val="left" w:pos="709"/>
        </w:tabs>
        <w:suppressAutoHyphens/>
        <w:spacing w:after="0" w:line="100" w:lineRule="atLeast"/>
        <w:ind w:firstLine="708"/>
        <w:jc w:val="both"/>
        <w:rPr>
          <w:rFonts w:ascii="Times New Roman" w:hAnsi="Times New Roman" w:cs="Times New Roman"/>
          <w:color w:val="00000A"/>
          <w:sz w:val="28"/>
          <w:szCs w:val="28"/>
          <w:lang w:eastAsia="ru-RU"/>
        </w:rPr>
      </w:pPr>
      <w:r w:rsidRPr="007E1598">
        <w:rPr>
          <w:rFonts w:ascii="Times New Roman" w:hAnsi="Times New Roman" w:cs="Times New Roman"/>
          <w:color w:val="00000A"/>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55D4F" w:rsidRPr="007E1598" w:rsidRDefault="00E55D4F" w:rsidP="007E1598">
      <w:pPr>
        <w:tabs>
          <w:tab w:val="left" w:pos="709"/>
        </w:tabs>
        <w:suppressAutoHyphens/>
        <w:spacing w:after="0" w:line="100" w:lineRule="atLeast"/>
        <w:ind w:firstLine="708"/>
        <w:jc w:val="both"/>
        <w:rPr>
          <w:color w:val="00000A"/>
          <w:lang w:eastAsia="ru-RU"/>
        </w:rPr>
      </w:pPr>
    </w:p>
    <w:p w:rsidR="00E55D4F" w:rsidRPr="007E1598" w:rsidRDefault="00E55D4F" w:rsidP="007E1598">
      <w:pPr>
        <w:tabs>
          <w:tab w:val="left" w:pos="709"/>
        </w:tabs>
        <w:suppressAutoHyphens/>
        <w:spacing w:after="0" w:line="100" w:lineRule="atLeast"/>
        <w:ind w:firstLine="709"/>
        <w:jc w:val="center"/>
        <w:rPr>
          <w:color w:val="00000A"/>
          <w:lang w:eastAsia="ru-RU"/>
        </w:rPr>
      </w:pPr>
      <w:r w:rsidRPr="007E1598">
        <w:rPr>
          <w:rFonts w:ascii="Times New Roman" w:hAnsi="Times New Roman" w:cs="Times New Roman"/>
          <w:b/>
          <w:bCs/>
          <w:color w:val="00000A"/>
          <w:sz w:val="28"/>
          <w:szCs w:val="28"/>
          <w:lang w:eastAsia="ar-SA"/>
        </w:rPr>
        <w:t>5.9. Порядок обжалования решения по жалобе</w:t>
      </w:r>
    </w:p>
    <w:p w:rsidR="00E55D4F" w:rsidRPr="007E1598" w:rsidRDefault="00E55D4F" w:rsidP="007E1598">
      <w:pPr>
        <w:widowControl w:val="0"/>
        <w:autoSpaceDE w:val="0"/>
        <w:autoSpaceDN w:val="0"/>
        <w:adjustRightInd w:val="0"/>
        <w:spacing w:after="0" w:line="240" w:lineRule="auto"/>
        <w:ind w:firstLine="709"/>
        <w:jc w:val="both"/>
        <w:outlineLvl w:val="2"/>
        <w:rPr>
          <w:rFonts w:ascii="Times New Roman" w:hAnsi="Times New Roman" w:cs="Times New Roman"/>
          <w:sz w:val="28"/>
          <w:szCs w:val="28"/>
          <w:lang w:eastAsia="ar-SA"/>
        </w:rPr>
      </w:pPr>
      <w:r w:rsidRPr="007E1598">
        <w:rPr>
          <w:rFonts w:ascii="Times New Roman" w:hAnsi="Times New Roman" w:cs="Times New Roman"/>
          <w:sz w:val="28"/>
          <w:szCs w:val="28"/>
          <w:lang w:eastAsia="ar-SA"/>
        </w:rPr>
        <w:t xml:space="preserve">В случае, если обжалуется решение главы </w:t>
      </w:r>
      <w:r w:rsidRPr="007E1598">
        <w:rPr>
          <w:rFonts w:ascii="Times New Roman" w:hAnsi="Times New Roman" w:cs="Times New Roman"/>
          <w:color w:val="000000"/>
          <w:sz w:val="28"/>
          <w:szCs w:val="28"/>
          <w:lang w:eastAsia="ru-RU"/>
        </w:rPr>
        <w:t>района</w:t>
      </w:r>
      <w:r w:rsidRPr="007E1598">
        <w:rPr>
          <w:rFonts w:ascii="Times New Roman" w:hAnsi="Times New Roman" w:cs="Times New Roman"/>
          <w:sz w:val="28"/>
          <w:szCs w:val="28"/>
          <w:lang w:eastAsia="ar-SA"/>
        </w:rPr>
        <w:t xml:space="preserve"> заявитель вправе обжаловать решение в соответствии с законодательством Российской Федерации</w:t>
      </w:r>
      <w:r w:rsidRPr="007E1598">
        <w:rPr>
          <w:rFonts w:ascii="Times New Roman" w:hAnsi="Times New Roman" w:cs="Times New Roman"/>
          <w:sz w:val="28"/>
          <w:szCs w:val="28"/>
          <w:lang w:eastAsia="ru-RU"/>
        </w:rPr>
        <w:t xml:space="preserve"> в досудебном (внесудебном) и судебном порядке</w:t>
      </w:r>
      <w:r w:rsidRPr="007E1598">
        <w:rPr>
          <w:rFonts w:ascii="Times New Roman" w:hAnsi="Times New Roman" w:cs="Times New Roman"/>
          <w:sz w:val="28"/>
          <w:szCs w:val="28"/>
          <w:lang w:eastAsia="ar-SA"/>
        </w:rPr>
        <w:t>.</w:t>
      </w:r>
    </w:p>
    <w:p w:rsidR="00E55D4F" w:rsidRPr="007E1598" w:rsidRDefault="00E55D4F" w:rsidP="007E1598">
      <w:pPr>
        <w:widowControl w:val="0"/>
        <w:autoSpaceDE w:val="0"/>
        <w:autoSpaceDN w:val="0"/>
        <w:adjustRightInd w:val="0"/>
        <w:spacing w:after="0" w:line="240" w:lineRule="auto"/>
        <w:ind w:firstLine="709"/>
        <w:jc w:val="both"/>
        <w:outlineLvl w:val="2"/>
        <w:rPr>
          <w:rFonts w:ascii="Times New Roman" w:hAnsi="Times New Roman" w:cs="Times New Roman"/>
          <w:sz w:val="28"/>
          <w:szCs w:val="28"/>
          <w:lang w:eastAsia="ar-SA"/>
        </w:rPr>
      </w:pPr>
    </w:p>
    <w:p w:rsidR="00E55D4F" w:rsidRPr="007E1598" w:rsidRDefault="00E55D4F" w:rsidP="007E1598">
      <w:pPr>
        <w:tabs>
          <w:tab w:val="left" w:pos="709"/>
        </w:tabs>
        <w:suppressAutoHyphens/>
        <w:spacing w:after="0" w:line="100" w:lineRule="atLeast"/>
        <w:ind w:firstLine="709"/>
        <w:jc w:val="center"/>
        <w:rPr>
          <w:color w:val="00000A"/>
          <w:lang w:eastAsia="ru-RU"/>
        </w:rPr>
      </w:pPr>
      <w:r w:rsidRPr="007E1598">
        <w:rPr>
          <w:rFonts w:ascii="Times New Roman" w:hAnsi="Times New Roman" w:cs="Times New Roman"/>
          <w:b/>
          <w:bCs/>
          <w:color w:val="00000A"/>
          <w:sz w:val="28"/>
          <w:szCs w:val="28"/>
          <w:lang w:eastAsia="ar-SA"/>
        </w:rPr>
        <w:t>5.10. Право заявителя на получение информации и документов, необходимых для обоснования и рассмотрения жалобы</w:t>
      </w:r>
    </w:p>
    <w:p w:rsidR="00E55D4F" w:rsidRPr="007E1598" w:rsidRDefault="00E55D4F" w:rsidP="007E1598">
      <w:pPr>
        <w:tabs>
          <w:tab w:val="left" w:pos="709"/>
        </w:tabs>
        <w:suppressAutoHyphens/>
        <w:spacing w:after="0" w:line="100" w:lineRule="atLeast"/>
        <w:ind w:firstLine="709"/>
        <w:jc w:val="both"/>
        <w:rPr>
          <w:rFonts w:ascii="Times New Roman" w:hAnsi="Times New Roman" w:cs="Times New Roman"/>
          <w:color w:val="00000A"/>
          <w:sz w:val="28"/>
          <w:szCs w:val="28"/>
          <w:lang w:eastAsia="ar-SA"/>
        </w:rPr>
      </w:pPr>
      <w:r w:rsidRPr="007E1598">
        <w:rPr>
          <w:rFonts w:ascii="Times New Roman" w:hAnsi="Times New Roman" w:cs="Times New Roman"/>
          <w:color w:val="00000A"/>
          <w:sz w:val="28"/>
          <w:szCs w:val="28"/>
          <w:lang w:eastAsia="ar-SA"/>
        </w:rPr>
        <w:t>Заявитель имеет право на получение информации и документов, необходимых для обоснования и рассмотрения жалобы.</w:t>
      </w:r>
    </w:p>
    <w:p w:rsidR="00E55D4F" w:rsidRPr="007E1598" w:rsidRDefault="00E55D4F" w:rsidP="007E1598">
      <w:pPr>
        <w:tabs>
          <w:tab w:val="left" w:pos="709"/>
        </w:tabs>
        <w:suppressAutoHyphens/>
        <w:spacing w:after="0" w:line="100" w:lineRule="atLeast"/>
        <w:ind w:firstLine="709"/>
        <w:jc w:val="both"/>
        <w:rPr>
          <w:color w:val="00000A"/>
          <w:lang w:eastAsia="ru-RU"/>
        </w:rPr>
      </w:pPr>
    </w:p>
    <w:p w:rsidR="00E55D4F" w:rsidRPr="007E1598" w:rsidRDefault="00E55D4F" w:rsidP="007E1598">
      <w:pPr>
        <w:tabs>
          <w:tab w:val="left" w:pos="709"/>
        </w:tabs>
        <w:suppressAutoHyphens/>
        <w:spacing w:after="0" w:line="100" w:lineRule="atLeast"/>
        <w:ind w:firstLine="709"/>
        <w:jc w:val="center"/>
        <w:rPr>
          <w:color w:val="00000A"/>
          <w:lang w:eastAsia="ru-RU"/>
        </w:rPr>
      </w:pPr>
      <w:r w:rsidRPr="007E1598">
        <w:rPr>
          <w:rFonts w:ascii="Times New Roman" w:hAnsi="Times New Roman" w:cs="Times New Roman"/>
          <w:b/>
          <w:bCs/>
          <w:color w:val="00000A"/>
          <w:sz w:val="28"/>
          <w:szCs w:val="28"/>
          <w:lang w:eastAsia="ar-SA"/>
        </w:rPr>
        <w:t>5.11. Способы информирования заявителей о порядке подачи и рассмотрения жалобы</w:t>
      </w:r>
    </w:p>
    <w:p w:rsidR="00E55D4F" w:rsidRPr="007E1598" w:rsidRDefault="00E55D4F" w:rsidP="007E1598">
      <w:pPr>
        <w:tabs>
          <w:tab w:val="left" w:pos="709"/>
        </w:tabs>
        <w:suppressAutoHyphens/>
        <w:spacing w:after="0" w:line="100" w:lineRule="atLeast"/>
        <w:ind w:firstLine="708"/>
        <w:jc w:val="both"/>
        <w:rPr>
          <w:color w:val="00000A"/>
          <w:lang w:eastAsia="ru-RU"/>
        </w:rPr>
        <w:sectPr w:rsidR="00E55D4F" w:rsidRPr="007E1598" w:rsidSect="00966C38">
          <w:headerReference w:type="default" r:id="rId11"/>
          <w:pgSz w:w="11906" w:h="16838"/>
          <w:pgMar w:top="709" w:right="851" w:bottom="709" w:left="1418" w:header="720" w:footer="720" w:gutter="0"/>
          <w:cols w:space="720"/>
          <w:formProt w:val="0"/>
          <w:titlePg/>
          <w:docGrid w:linePitch="240" w:charSpace="4096"/>
        </w:sectPr>
      </w:pPr>
      <w:r w:rsidRPr="007E1598">
        <w:rPr>
          <w:rFonts w:ascii="Times New Roman" w:hAnsi="Times New Roman" w:cs="Times New Roman"/>
          <w:color w:val="00000A"/>
          <w:sz w:val="28"/>
          <w:szCs w:val="28"/>
          <w:lang w:eastAsia="ar-SA"/>
        </w:rPr>
        <w:t xml:space="preserve">Информацию о порядке подачи и рассмотрения жалобы заявители могут получить на информационных стендах </w:t>
      </w:r>
      <w:r w:rsidRPr="007E1598">
        <w:rPr>
          <w:rFonts w:ascii="Times New Roman" w:hAnsi="Times New Roman" w:cs="Times New Roman"/>
          <w:color w:val="00000A"/>
          <w:sz w:val="28"/>
          <w:szCs w:val="28"/>
          <w:lang w:eastAsia="ru-RU"/>
        </w:rPr>
        <w:t xml:space="preserve">администрации </w:t>
      </w:r>
      <w:r w:rsidRPr="007E1598">
        <w:rPr>
          <w:rFonts w:ascii="Times New Roman" w:hAnsi="Times New Roman" w:cs="Times New Roman"/>
          <w:color w:val="000000"/>
          <w:sz w:val="28"/>
          <w:szCs w:val="28"/>
          <w:lang w:eastAsia="ru-RU"/>
        </w:rPr>
        <w:t>района</w:t>
      </w:r>
      <w:r w:rsidRPr="007E1598">
        <w:rPr>
          <w:rFonts w:ascii="Times New Roman" w:hAnsi="Times New Roman" w:cs="Times New Roman"/>
          <w:color w:val="00000A"/>
          <w:sz w:val="28"/>
          <w:szCs w:val="28"/>
          <w:lang w:eastAsia="ru-RU"/>
        </w:rPr>
        <w:t xml:space="preserve"> </w:t>
      </w:r>
      <w:r w:rsidRPr="007E1598">
        <w:rPr>
          <w:rFonts w:ascii="Times New Roman" w:hAnsi="Times New Roman" w:cs="Times New Roman"/>
          <w:color w:val="00000A"/>
          <w:sz w:val="28"/>
          <w:szCs w:val="28"/>
          <w:lang w:eastAsia="ar-SA"/>
        </w:rPr>
        <w:t xml:space="preserve">в месте предоставления услуги, в информационно - телекоммуникационной сети «Интернет» на официальных сайтах </w:t>
      </w:r>
      <w:r w:rsidRPr="007E1598">
        <w:rPr>
          <w:rFonts w:ascii="Times New Roman" w:hAnsi="Times New Roman" w:cs="Times New Roman"/>
          <w:color w:val="00000A"/>
          <w:sz w:val="28"/>
          <w:szCs w:val="28"/>
          <w:lang w:eastAsia="ru-RU"/>
        </w:rPr>
        <w:t xml:space="preserve">администрации </w:t>
      </w:r>
      <w:r w:rsidRPr="007E1598">
        <w:rPr>
          <w:rFonts w:ascii="Times New Roman" w:hAnsi="Times New Roman" w:cs="Times New Roman"/>
          <w:color w:val="000000"/>
          <w:sz w:val="28"/>
          <w:szCs w:val="28"/>
          <w:lang w:eastAsia="ru-RU"/>
        </w:rPr>
        <w:t>района</w:t>
      </w:r>
      <w:r w:rsidRPr="007E1598">
        <w:rPr>
          <w:rFonts w:ascii="Times New Roman" w:hAnsi="Times New Roman" w:cs="Times New Roman"/>
          <w:color w:val="00000A"/>
          <w:sz w:val="28"/>
          <w:szCs w:val="28"/>
          <w:lang w:eastAsia="ar-SA"/>
        </w:rPr>
        <w:t xml:space="preserve">, </w:t>
      </w:r>
      <w:r w:rsidRPr="007E1598">
        <w:rPr>
          <w:rFonts w:ascii="Times New Roman" w:hAnsi="Times New Roman" w:cs="Times New Roman"/>
          <w:color w:val="000000"/>
          <w:sz w:val="28"/>
          <w:szCs w:val="28"/>
          <w:lang w:eastAsia="ar-SA"/>
        </w:rPr>
        <w:t>ОБУ «Многофункциональный центр предоставления государственных и муниципальных услуг Курской области»,</w:t>
      </w:r>
      <w:r w:rsidRPr="007E1598">
        <w:rPr>
          <w:rFonts w:ascii="Times New Roman" w:hAnsi="Times New Roman" w:cs="Times New Roman"/>
          <w:color w:val="FF00FF"/>
          <w:sz w:val="28"/>
          <w:szCs w:val="28"/>
          <w:lang w:eastAsia="ar-SA"/>
        </w:rPr>
        <w:t xml:space="preserve"> </w:t>
      </w:r>
      <w:r w:rsidRPr="007E1598">
        <w:rPr>
          <w:rFonts w:ascii="Times New Roman" w:hAnsi="Times New Roman" w:cs="Times New Roman"/>
          <w:color w:val="00000A"/>
          <w:sz w:val="28"/>
          <w:szCs w:val="28"/>
          <w:lang w:eastAsia="ar-SA"/>
        </w:rPr>
        <w:t>в федеральной государственной информационной системе «Единый портал государственных и муниципальных услуг (функций)» и региональной государственной информационной системе «Портал государственных услуг Курской области»</w:t>
      </w:r>
    </w:p>
    <w:p w:rsidR="00E55D4F" w:rsidRPr="004456F5" w:rsidRDefault="00E55D4F" w:rsidP="004456F5">
      <w:pPr>
        <w:widowControl w:val="0"/>
        <w:autoSpaceDE w:val="0"/>
        <w:autoSpaceDN w:val="0"/>
        <w:adjustRightInd w:val="0"/>
        <w:spacing w:after="0" w:line="240" w:lineRule="auto"/>
        <w:ind w:left="4678" w:firstLine="709"/>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lastRenderedPageBreak/>
        <w:t>ПРИЛОЖЕНИЕ 1</w:t>
      </w:r>
    </w:p>
    <w:p w:rsidR="00E55D4F" w:rsidRPr="004456F5" w:rsidRDefault="00E55D4F" w:rsidP="004456F5">
      <w:pPr>
        <w:autoSpaceDE w:val="0"/>
        <w:autoSpaceDN w:val="0"/>
        <w:adjustRightInd w:val="0"/>
        <w:spacing w:after="0" w:line="240" w:lineRule="auto"/>
        <w:ind w:left="5387"/>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к Административному регламенту по предоставлению муниципальной услуги «Признание помещения жилым помещением, жилого помещения – пригодным (непригодным) для проживания»</w:t>
      </w:r>
    </w:p>
    <w:p w:rsidR="00E55D4F" w:rsidRPr="004456F5" w:rsidRDefault="00E55D4F" w:rsidP="004456F5">
      <w:pPr>
        <w:autoSpaceDE w:val="0"/>
        <w:autoSpaceDN w:val="0"/>
        <w:adjustRightInd w:val="0"/>
        <w:spacing w:after="0" w:line="240" w:lineRule="auto"/>
        <w:ind w:left="5580"/>
        <w:jc w:val="both"/>
        <w:outlineLvl w:val="1"/>
        <w:rPr>
          <w:rFonts w:ascii="Times New Roman" w:hAnsi="Times New Roman" w:cs="Times New Roman"/>
          <w:sz w:val="16"/>
          <w:szCs w:val="16"/>
          <w:lang w:eastAsia="ru-RU"/>
        </w:rPr>
      </w:pPr>
    </w:p>
    <w:p w:rsidR="00E55D4F" w:rsidRPr="004456F5" w:rsidRDefault="00E55D4F" w:rsidP="004456F5">
      <w:pPr>
        <w:autoSpaceDE w:val="0"/>
        <w:autoSpaceDN w:val="0"/>
        <w:adjustRightInd w:val="0"/>
        <w:spacing w:after="0" w:line="240" w:lineRule="auto"/>
        <w:ind w:left="4962" w:right="-2"/>
        <w:jc w:val="both"/>
        <w:outlineLvl w:val="1"/>
        <w:rPr>
          <w:rFonts w:ascii="Times New Roman" w:hAnsi="Times New Roman" w:cs="Times New Roman"/>
          <w:b/>
          <w:bCs/>
          <w:sz w:val="24"/>
          <w:szCs w:val="24"/>
          <w:lang w:eastAsia="ru-RU"/>
        </w:rPr>
      </w:pPr>
      <w:r w:rsidRPr="004456F5">
        <w:rPr>
          <w:rFonts w:ascii="Times New Roman" w:hAnsi="Times New Roman" w:cs="Times New Roman"/>
          <w:b/>
          <w:bCs/>
          <w:sz w:val="24"/>
          <w:szCs w:val="24"/>
          <w:lang w:eastAsia="ru-RU"/>
        </w:rPr>
        <w:t>Председателю 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(реконструкции)</w:t>
      </w:r>
    </w:p>
    <w:p w:rsidR="00E55D4F" w:rsidRPr="004456F5" w:rsidRDefault="00E55D4F" w:rsidP="004456F5">
      <w:pPr>
        <w:autoSpaceDE w:val="0"/>
        <w:autoSpaceDN w:val="0"/>
        <w:adjustRightInd w:val="0"/>
        <w:spacing w:after="0" w:line="240" w:lineRule="auto"/>
        <w:jc w:val="both"/>
        <w:outlineLvl w:val="1"/>
        <w:rPr>
          <w:rFonts w:ascii="Times New Roman" w:hAnsi="Times New Roman" w:cs="Times New Roman"/>
          <w:b/>
          <w:bCs/>
          <w:sz w:val="24"/>
          <w:szCs w:val="24"/>
          <w:lang w:eastAsia="ru-RU"/>
        </w:rPr>
      </w:pPr>
      <w:r w:rsidRPr="004456F5">
        <w:rPr>
          <w:rFonts w:ascii="Times New Roman" w:hAnsi="Times New Roman" w:cs="Times New Roman"/>
          <w:b/>
          <w:bCs/>
          <w:sz w:val="24"/>
          <w:szCs w:val="24"/>
          <w:lang w:eastAsia="ru-RU"/>
        </w:rPr>
        <w:t xml:space="preserve">                                              Форма</w:t>
      </w:r>
    </w:p>
    <w:p w:rsidR="00E55D4F" w:rsidRPr="004456F5" w:rsidRDefault="00E55D4F" w:rsidP="004456F5">
      <w:pPr>
        <w:autoSpaceDE w:val="0"/>
        <w:autoSpaceDN w:val="0"/>
        <w:adjustRightInd w:val="0"/>
        <w:spacing w:after="0" w:line="240" w:lineRule="auto"/>
        <w:ind w:left="4500"/>
        <w:jc w:val="both"/>
        <w:outlineLvl w:val="1"/>
        <w:rPr>
          <w:rFonts w:ascii="Times New Roman" w:hAnsi="Times New Roman" w:cs="Times New Roman"/>
          <w:b/>
          <w:bCs/>
          <w:sz w:val="24"/>
          <w:szCs w:val="24"/>
          <w:lang w:eastAsia="ru-RU"/>
        </w:rPr>
      </w:pPr>
      <w:r w:rsidRPr="004456F5">
        <w:rPr>
          <w:rFonts w:ascii="Times New Roman" w:hAnsi="Times New Roman" w:cs="Times New Roman"/>
          <w:b/>
          <w:bCs/>
          <w:sz w:val="24"/>
          <w:szCs w:val="24"/>
          <w:lang w:eastAsia="ru-RU"/>
        </w:rPr>
        <w:t>____________________________________________________________________________</w:t>
      </w:r>
    </w:p>
    <w:p w:rsidR="00E55D4F" w:rsidRPr="004456F5" w:rsidRDefault="00E55D4F" w:rsidP="004456F5">
      <w:pPr>
        <w:autoSpaceDE w:val="0"/>
        <w:autoSpaceDN w:val="0"/>
        <w:adjustRightInd w:val="0"/>
        <w:spacing w:after="0" w:line="240" w:lineRule="auto"/>
        <w:ind w:left="4500"/>
        <w:jc w:val="both"/>
        <w:outlineLvl w:val="1"/>
        <w:rPr>
          <w:rFonts w:ascii="Times New Roman" w:hAnsi="Times New Roman" w:cs="Times New Roman"/>
          <w:b/>
          <w:bCs/>
          <w:sz w:val="24"/>
          <w:szCs w:val="24"/>
          <w:lang w:eastAsia="ru-RU"/>
        </w:rPr>
      </w:pPr>
      <w:r w:rsidRPr="004456F5">
        <w:rPr>
          <w:rFonts w:ascii="Times New Roman" w:hAnsi="Times New Roman" w:cs="Times New Roman"/>
          <w:b/>
          <w:bCs/>
          <w:sz w:val="24"/>
          <w:szCs w:val="24"/>
          <w:lang w:eastAsia="ru-RU"/>
        </w:rPr>
        <w:tab/>
      </w:r>
      <w:r w:rsidRPr="004456F5">
        <w:rPr>
          <w:rFonts w:ascii="Times New Roman" w:hAnsi="Times New Roman" w:cs="Times New Roman"/>
          <w:b/>
          <w:bCs/>
          <w:sz w:val="24"/>
          <w:szCs w:val="24"/>
          <w:lang w:eastAsia="ru-RU"/>
        </w:rPr>
        <w:tab/>
      </w:r>
      <w:r w:rsidRPr="004456F5">
        <w:rPr>
          <w:rFonts w:ascii="Times New Roman" w:hAnsi="Times New Roman" w:cs="Times New Roman"/>
          <w:b/>
          <w:bCs/>
          <w:sz w:val="24"/>
          <w:szCs w:val="24"/>
          <w:lang w:eastAsia="ru-RU"/>
        </w:rPr>
        <w:tab/>
      </w:r>
      <w:r w:rsidRPr="004456F5">
        <w:rPr>
          <w:rFonts w:ascii="Times New Roman" w:hAnsi="Times New Roman" w:cs="Times New Roman"/>
          <w:b/>
          <w:bCs/>
          <w:sz w:val="24"/>
          <w:szCs w:val="24"/>
          <w:lang w:eastAsia="ru-RU"/>
        </w:rPr>
        <w:tab/>
        <w:t>(Ф.И.О.)</w:t>
      </w:r>
    </w:p>
    <w:p w:rsidR="00E55D4F" w:rsidRPr="004456F5" w:rsidRDefault="00E55D4F" w:rsidP="004456F5">
      <w:pPr>
        <w:autoSpaceDE w:val="0"/>
        <w:autoSpaceDN w:val="0"/>
        <w:adjustRightInd w:val="0"/>
        <w:spacing w:after="0" w:line="240" w:lineRule="auto"/>
        <w:ind w:left="4500"/>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от ___________________________________</w:t>
      </w:r>
    </w:p>
    <w:p w:rsidR="00E55D4F" w:rsidRPr="004456F5" w:rsidRDefault="00E55D4F" w:rsidP="004456F5">
      <w:pPr>
        <w:autoSpaceDE w:val="0"/>
        <w:autoSpaceDN w:val="0"/>
        <w:adjustRightInd w:val="0"/>
        <w:spacing w:after="0" w:line="240" w:lineRule="auto"/>
        <w:ind w:left="4500"/>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______________________________________</w:t>
      </w:r>
    </w:p>
    <w:p w:rsidR="00E55D4F" w:rsidRPr="004456F5" w:rsidRDefault="00E55D4F" w:rsidP="004456F5">
      <w:pPr>
        <w:autoSpaceDE w:val="0"/>
        <w:autoSpaceDN w:val="0"/>
        <w:adjustRightInd w:val="0"/>
        <w:spacing w:after="0" w:line="240" w:lineRule="auto"/>
        <w:ind w:left="4500"/>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 xml:space="preserve"> (Ф.И.О. заявителя, указать собственник, наниматель)</w:t>
      </w:r>
    </w:p>
    <w:p w:rsidR="00E55D4F" w:rsidRPr="004456F5" w:rsidRDefault="00E55D4F" w:rsidP="004456F5">
      <w:pPr>
        <w:autoSpaceDE w:val="0"/>
        <w:autoSpaceDN w:val="0"/>
        <w:adjustRightInd w:val="0"/>
        <w:spacing w:after="0" w:line="240" w:lineRule="auto"/>
        <w:ind w:left="4500"/>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____________________________________________________________________________</w:t>
      </w:r>
    </w:p>
    <w:p w:rsidR="00E55D4F" w:rsidRPr="004456F5" w:rsidRDefault="00E55D4F" w:rsidP="004456F5">
      <w:pPr>
        <w:autoSpaceDE w:val="0"/>
        <w:autoSpaceDN w:val="0"/>
        <w:adjustRightInd w:val="0"/>
        <w:spacing w:after="0" w:line="240" w:lineRule="auto"/>
        <w:ind w:left="4500"/>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(Ф.И.О. гражданина, паспортные данные)</w:t>
      </w:r>
    </w:p>
    <w:p w:rsidR="00E55D4F" w:rsidRPr="004456F5" w:rsidRDefault="00E55D4F" w:rsidP="004456F5">
      <w:pPr>
        <w:autoSpaceDE w:val="0"/>
        <w:autoSpaceDN w:val="0"/>
        <w:adjustRightInd w:val="0"/>
        <w:spacing w:after="0" w:line="240" w:lineRule="auto"/>
        <w:ind w:left="4500"/>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____________________________________________________________________________</w:t>
      </w:r>
    </w:p>
    <w:p w:rsidR="00E55D4F" w:rsidRPr="004456F5" w:rsidRDefault="00E55D4F" w:rsidP="004456F5">
      <w:pPr>
        <w:autoSpaceDE w:val="0"/>
        <w:autoSpaceDN w:val="0"/>
        <w:adjustRightInd w:val="0"/>
        <w:spacing w:after="0" w:line="240" w:lineRule="auto"/>
        <w:ind w:left="4500"/>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(адрес проживания и регистрации, контактный телефон)</w:t>
      </w:r>
    </w:p>
    <w:p w:rsidR="00E55D4F" w:rsidRPr="004456F5" w:rsidRDefault="00E55D4F" w:rsidP="004456F5">
      <w:pPr>
        <w:autoSpaceDE w:val="0"/>
        <w:autoSpaceDN w:val="0"/>
        <w:adjustRightInd w:val="0"/>
        <w:spacing w:after="0" w:line="240" w:lineRule="auto"/>
        <w:ind w:left="4500"/>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____________________________________________________________________________</w:t>
      </w:r>
    </w:p>
    <w:p w:rsidR="00E55D4F" w:rsidRPr="004456F5" w:rsidRDefault="00E55D4F" w:rsidP="004456F5">
      <w:pPr>
        <w:autoSpaceDE w:val="0"/>
        <w:autoSpaceDN w:val="0"/>
        <w:adjustRightInd w:val="0"/>
        <w:spacing w:after="0" w:line="240" w:lineRule="auto"/>
        <w:ind w:left="4500"/>
        <w:jc w:val="both"/>
        <w:outlineLvl w:val="1"/>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ind w:left="6379" w:hanging="6379"/>
        <w:jc w:val="center"/>
        <w:rPr>
          <w:rFonts w:ascii="Times New Roman" w:hAnsi="Times New Roman" w:cs="Times New Roman"/>
          <w:b/>
          <w:bCs/>
          <w:sz w:val="24"/>
          <w:szCs w:val="24"/>
          <w:lang w:eastAsia="ru-RU"/>
        </w:rPr>
      </w:pPr>
      <w:r w:rsidRPr="004456F5">
        <w:rPr>
          <w:rFonts w:ascii="Times New Roman" w:hAnsi="Times New Roman" w:cs="Times New Roman"/>
          <w:b/>
          <w:bCs/>
          <w:sz w:val="24"/>
          <w:szCs w:val="24"/>
          <w:lang w:eastAsia="ru-RU"/>
        </w:rPr>
        <w:t>Заявление</w:t>
      </w:r>
    </w:p>
    <w:p w:rsidR="00E55D4F" w:rsidRPr="004456F5" w:rsidRDefault="00E55D4F" w:rsidP="004456F5">
      <w:pPr>
        <w:widowControl w:val="0"/>
        <w:autoSpaceDE w:val="0"/>
        <w:autoSpaceDN w:val="0"/>
        <w:adjustRightInd w:val="0"/>
        <w:spacing w:after="0" w:line="240" w:lineRule="auto"/>
        <w:ind w:left="180" w:hanging="180"/>
        <w:jc w:val="center"/>
        <w:rPr>
          <w:rFonts w:ascii="Times New Roman" w:hAnsi="Times New Roman" w:cs="Times New Roman"/>
          <w:b/>
          <w:bCs/>
          <w:sz w:val="24"/>
          <w:szCs w:val="24"/>
          <w:lang w:eastAsia="ru-RU"/>
        </w:rPr>
      </w:pPr>
      <w:r w:rsidRPr="004456F5">
        <w:rPr>
          <w:rFonts w:ascii="Times New Roman" w:hAnsi="Times New Roman" w:cs="Times New Roman"/>
          <w:b/>
          <w:bCs/>
          <w:sz w:val="24"/>
          <w:szCs w:val="24"/>
          <w:lang w:eastAsia="ru-RU"/>
        </w:rPr>
        <w:t xml:space="preserve"> по признанию помещения жилым помещением, жилого помещения </w:t>
      </w:r>
    </w:p>
    <w:p w:rsidR="00E55D4F" w:rsidRPr="004456F5" w:rsidRDefault="00E55D4F" w:rsidP="004456F5">
      <w:pPr>
        <w:widowControl w:val="0"/>
        <w:autoSpaceDE w:val="0"/>
        <w:autoSpaceDN w:val="0"/>
        <w:adjustRightInd w:val="0"/>
        <w:spacing w:after="0" w:line="240" w:lineRule="auto"/>
        <w:ind w:left="180" w:hanging="180"/>
        <w:jc w:val="center"/>
        <w:rPr>
          <w:rFonts w:ascii="Times New Roman" w:hAnsi="Times New Roman" w:cs="Times New Roman"/>
          <w:b/>
          <w:bCs/>
          <w:sz w:val="24"/>
          <w:szCs w:val="24"/>
          <w:lang w:eastAsia="ru-RU"/>
        </w:rPr>
      </w:pPr>
      <w:r w:rsidRPr="004456F5">
        <w:rPr>
          <w:rFonts w:ascii="Times New Roman" w:hAnsi="Times New Roman" w:cs="Times New Roman"/>
          <w:b/>
          <w:bCs/>
          <w:sz w:val="24"/>
          <w:szCs w:val="24"/>
          <w:lang w:eastAsia="ru-RU"/>
        </w:rPr>
        <w:t>пригодным (непригодным) для проживания.</w:t>
      </w:r>
    </w:p>
    <w:p w:rsidR="00E55D4F" w:rsidRPr="004456F5" w:rsidRDefault="00E55D4F" w:rsidP="004456F5">
      <w:pPr>
        <w:widowControl w:val="0"/>
        <w:autoSpaceDE w:val="0"/>
        <w:autoSpaceDN w:val="0"/>
        <w:adjustRightInd w:val="0"/>
        <w:spacing w:after="0" w:line="240" w:lineRule="auto"/>
        <w:ind w:left="180" w:hanging="180"/>
        <w:jc w:val="center"/>
        <w:rPr>
          <w:rFonts w:ascii="Times New Roman" w:hAnsi="Times New Roman" w:cs="Times New Roman"/>
          <w:b/>
          <w:bCs/>
          <w:sz w:val="16"/>
          <w:szCs w:val="16"/>
          <w:lang w:eastAsia="ru-RU"/>
        </w:rPr>
      </w:pPr>
      <w:r w:rsidRPr="004456F5">
        <w:rPr>
          <w:rFonts w:ascii="Times New Roman" w:hAnsi="Times New Roman" w:cs="Times New Roman"/>
          <w:b/>
          <w:bCs/>
          <w:sz w:val="24"/>
          <w:szCs w:val="24"/>
          <w:lang w:eastAsia="ru-RU"/>
        </w:rPr>
        <w:t xml:space="preserve">  </w:t>
      </w:r>
    </w:p>
    <w:p w:rsidR="00E55D4F" w:rsidRPr="004456F5" w:rsidRDefault="00E55D4F" w:rsidP="004456F5">
      <w:pPr>
        <w:widowControl w:val="0"/>
        <w:autoSpaceDE w:val="0"/>
        <w:autoSpaceDN w:val="0"/>
        <w:adjustRightInd w:val="0"/>
        <w:spacing w:after="0" w:line="240" w:lineRule="auto"/>
        <w:ind w:left="180" w:hanging="180"/>
        <w:rPr>
          <w:rFonts w:ascii="Times New Roman" w:hAnsi="Times New Roman" w:cs="Times New Roman"/>
          <w:sz w:val="24"/>
          <w:szCs w:val="24"/>
          <w:lang w:eastAsia="ru-RU"/>
        </w:rPr>
      </w:pPr>
      <w:r w:rsidRPr="004456F5">
        <w:rPr>
          <w:rFonts w:ascii="Times New Roman" w:hAnsi="Times New Roman" w:cs="Times New Roman"/>
          <w:sz w:val="24"/>
          <w:szCs w:val="24"/>
          <w:lang w:eastAsia="ru-RU"/>
        </w:rPr>
        <w:t xml:space="preserve">Прошу Вас рассмотреть вопрос о признании </w:t>
      </w:r>
    </w:p>
    <w:p w:rsidR="00E55D4F" w:rsidRPr="004456F5" w:rsidRDefault="00E55D4F" w:rsidP="004456F5">
      <w:pPr>
        <w:widowControl w:val="0"/>
        <w:autoSpaceDE w:val="0"/>
        <w:autoSpaceDN w:val="0"/>
        <w:adjustRightInd w:val="0"/>
        <w:spacing w:after="0" w:line="240" w:lineRule="auto"/>
        <w:ind w:left="180" w:hanging="180"/>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 xml:space="preserve">помещения жилым помещением, жилого помещения пригодным (непригодным) для </w:t>
      </w:r>
    </w:p>
    <w:p w:rsidR="00E55D4F" w:rsidRPr="004456F5" w:rsidRDefault="00E55D4F" w:rsidP="004456F5">
      <w:pPr>
        <w:widowControl w:val="0"/>
        <w:autoSpaceDE w:val="0"/>
        <w:autoSpaceDN w:val="0"/>
        <w:adjustRightInd w:val="0"/>
        <w:spacing w:after="0" w:line="240" w:lineRule="auto"/>
        <w:ind w:left="180" w:hanging="180"/>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(ненужное зачеркнуть)</w:t>
      </w:r>
    </w:p>
    <w:p w:rsidR="00E55D4F" w:rsidRPr="004456F5" w:rsidRDefault="00E55D4F" w:rsidP="004456F5">
      <w:pPr>
        <w:widowControl w:val="0"/>
        <w:autoSpaceDE w:val="0"/>
        <w:autoSpaceDN w:val="0"/>
        <w:adjustRightInd w:val="0"/>
        <w:spacing w:after="0" w:line="240" w:lineRule="auto"/>
        <w:ind w:left="180" w:hanging="180"/>
        <w:rPr>
          <w:rFonts w:ascii="Times New Roman" w:hAnsi="Times New Roman" w:cs="Times New Roman"/>
          <w:sz w:val="24"/>
          <w:szCs w:val="24"/>
          <w:lang w:eastAsia="ru-RU"/>
        </w:rPr>
      </w:pPr>
      <w:r w:rsidRPr="004456F5">
        <w:rPr>
          <w:rFonts w:ascii="Times New Roman" w:hAnsi="Times New Roman" w:cs="Times New Roman"/>
          <w:sz w:val="24"/>
          <w:szCs w:val="24"/>
          <w:u w:val="single"/>
          <w:lang w:eastAsia="ru-RU"/>
        </w:rPr>
        <w:t xml:space="preserve">проживания </w:t>
      </w:r>
      <w:r w:rsidRPr="004456F5">
        <w:rPr>
          <w:rFonts w:ascii="Times New Roman" w:hAnsi="Times New Roman" w:cs="Times New Roman"/>
          <w:sz w:val="24"/>
          <w:szCs w:val="24"/>
          <w:lang w:eastAsia="ru-RU"/>
        </w:rPr>
        <w:t>, расположенного по адресу:________________________________________</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___________________________________________________________________________</w:t>
      </w:r>
    </w:p>
    <w:p w:rsidR="00E55D4F" w:rsidRPr="004456F5" w:rsidRDefault="00E55D4F" w:rsidP="004456F5">
      <w:pPr>
        <w:widowControl w:val="0"/>
        <w:autoSpaceDE w:val="0"/>
        <w:autoSpaceDN w:val="0"/>
        <w:adjustRightInd w:val="0"/>
        <w:spacing w:after="0" w:line="240" w:lineRule="auto"/>
        <w:ind w:firstLine="709"/>
        <w:jc w:val="both"/>
        <w:rPr>
          <w:rFonts w:ascii="Times New Roman" w:hAnsi="Times New Roman" w:cs="Times New Roman"/>
          <w:sz w:val="16"/>
          <w:szCs w:val="16"/>
          <w:lang w:eastAsia="ru-RU"/>
        </w:rPr>
      </w:pPr>
    </w:p>
    <w:p w:rsidR="00E55D4F" w:rsidRPr="004456F5" w:rsidRDefault="00E55D4F" w:rsidP="004456F5">
      <w:pPr>
        <w:widowControl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 xml:space="preserve">К заявлению прилагаю: </w:t>
      </w:r>
    </w:p>
    <w:p w:rsidR="00E55D4F" w:rsidRPr="004456F5" w:rsidRDefault="00E55D4F" w:rsidP="004456F5">
      <w:pPr>
        <w:widowControl w:val="0"/>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1. Нотариально заверенные копии правоустанавливающих документов на жилое помещение ________________________________________________________________.</w:t>
      </w:r>
    </w:p>
    <w:p w:rsidR="00E55D4F" w:rsidRPr="004456F5" w:rsidRDefault="00E55D4F" w:rsidP="004456F5">
      <w:pPr>
        <w:widowControl w:val="0"/>
        <w:tabs>
          <w:tab w:val="left" w:pos="10206"/>
        </w:tabs>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2. План жилого помещения с его техническим паспортом по состоянию на «_____»____________________________________________________________________</w:t>
      </w:r>
      <w:r w:rsidRPr="004456F5">
        <w:rPr>
          <w:rFonts w:ascii="Times New Roman" w:hAnsi="Times New Roman" w:cs="Times New Roman"/>
          <w:sz w:val="24"/>
          <w:szCs w:val="24"/>
          <w:u w:val="single"/>
          <w:lang w:eastAsia="ru-RU"/>
        </w:rPr>
        <w:t>.</w:t>
      </w:r>
    </w:p>
    <w:p w:rsidR="00E55D4F" w:rsidRPr="004456F5" w:rsidRDefault="00E55D4F" w:rsidP="004456F5">
      <w:pPr>
        <w:widowControl w:val="0"/>
        <w:tabs>
          <w:tab w:val="left" w:pos="10206"/>
        </w:tabs>
        <w:autoSpaceDE w:val="0"/>
        <w:autoSpaceDN w:val="0"/>
        <w:adjustRightInd w:val="0"/>
        <w:spacing w:after="0" w:line="240" w:lineRule="auto"/>
        <w:ind w:firstLine="709"/>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3. Проект реконструкции нежилого помещения (для признания его в дальнейшем жилым помещением) на ____________листах.</w:t>
      </w:r>
    </w:p>
    <w:p w:rsidR="00E55D4F" w:rsidRPr="004456F5" w:rsidRDefault="00E55D4F" w:rsidP="004456F5">
      <w:pPr>
        <w:widowControl w:val="0"/>
        <w:tabs>
          <w:tab w:val="left" w:pos="10206"/>
        </w:tabs>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4. Заявления письма, жалобы граждан на неудовлетворительные условия проживания (на усмотрение заявителя)   ________________________________________</w:t>
      </w:r>
    </w:p>
    <w:p w:rsidR="00E55D4F" w:rsidRPr="004456F5" w:rsidRDefault="00E55D4F" w:rsidP="004456F5">
      <w:pPr>
        <w:widowControl w:val="0"/>
        <w:tabs>
          <w:tab w:val="left" w:pos="10206"/>
        </w:tabs>
        <w:autoSpaceDE w:val="0"/>
        <w:autoSpaceDN w:val="0"/>
        <w:adjustRightInd w:val="0"/>
        <w:spacing w:after="0" w:line="240" w:lineRule="auto"/>
        <w:ind w:firstLine="709"/>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5. Дополнительные документы__________________________________________</w:t>
      </w:r>
    </w:p>
    <w:p w:rsidR="00E55D4F" w:rsidRPr="004456F5" w:rsidRDefault="00E55D4F" w:rsidP="004456F5">
      <w:pPr>
        <w:widowControl w:val="0"/>
        <w:tabs>
          <w:tab w:val="left" w:pos="10206"/>
        </w:tabs>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___________________________________________________________________________</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 xml:space="preserve"> _______________________         </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_______________________</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lastRenderedPageBreak/>
        <w:t xml:space="preserve">    (дата)                            </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(подпись)</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p>
    <w:p w:rsidR="00E55D4F" w:rsidRPr="004456F5" w:rsidRDefault="00E55D4F" w:rsidP="004456F5">
      <w:pPr>
        <w:widowControl w:val="0"/>
        <w:autoSpaceDE w:val="0"/>
        <w:autoSpaceDN w:val="0"/>
        <w:adjustRightInd w:val="0"/>
        <w:spacing w:after="0" w:line="240" w:lineRule="auto"/>
        <w:ind w:left="1440" w:firstLine="720"/>
        <w:jc w:val="both"/>
        <w:rPr>
          <w:rFonts w:ascii="Times New Roman" w:hAnsi="Times New Roman" w:cs="Times New Roman"/>
          <w:sz w:val="24"/>
          <w:szCs w:val="24"/>
          <w:lang w:eastAsia="ru-RU"/>
        </w:rPr>
      </w:pPr>
    </w:p>
    <w:p w:rsidR="00E55D4F" w:rsidRPr="004456F5" w:rsidRDefault="00E55D4F" w:rsidP="004456F5">
      <w:pPr>
        <w:autoSpaceDE w:val="0"/>
        <w:autoSpaceDN w:val="0"/>
        <w:adjustRightInd w:val="0"/>
        <w:spacing w:after="0" w:line="240" w:lineRule="auto"/>
        <w:ind w:firstLine="5529"/>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ПРИЛОЖЕНИЕ  2</w:t>
      </w:r>
    </w:p>
    <w:p w:rsidR="00E55D4F" w:rsidRPr="004456F5" w:rsidRDefault="00E55D4F" w:rsidP="004456F5">
      <w:pPr>
        <w:autoSpaceDE w:val="0"/>
        <w:autoSpaceDN w:val="0"/>
        <w:adjustRightInd w:val="0"/>
        <w:spacing w:after="0" w:line="240" w:lineRule="auto"/>
        <w:ind w:left="5529"/>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к Административному регламенту</w:t>
      </w:r>
    </w:p>
    <w:p w:rsidR="00E55D4F" w:rsidRPr="004456F5" w:rsidRDefault="00E55D4F" w:rsidP="004456F5">
      <w:pPr>
        <w:autoSpaceDE w:val="0"/>
        <w:autoSpaceDN w:val="0"/>
        <w:adjustRightInd w:val="0"/>
        <w:spacing w:after="0" w:line="240" w:lineRule="auto"/>
        <w:ind w:left="5529"/>
        <w:jc w:val="both"/>
        <w:outlineLvl w:val="1"/>
        <w:rPr>
          <w:rFonts w:ascii="Times New Roman" w:hAnsi="Times New Roman" w:cs="Times New Roman"/>
          <w:b/>
          <w:bCs/>
          <w:sz w:val="24"/>
          <w:szCs w:val="24"/>
          <w:lang w:eastAsia="ru-RU"/>
        </w:rPr>
      </w:pPr>
      <w:r w:rsidRPr="004456F5">
        <w:rPr>
          <w:rFonts w:ascii="Times New Roman" w:hAnsi="Times New Roman" w:cs="Times New Roman"/>
          <w:sz w:val="24"/>
          <w:szCs w:val="24"/>
          <w:lang w:eastAsia="ru-RU"/>
        </w:rPr>
        <w:t>по предоставлению муниципальной услуги «Признание помещения жилым помещением, жилого помещения – пригодным (непригодным) для проживания»</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suppressAutoHyphens/>
        <w:autoSpaceDE w:val="0"/>
        <w:spacing w:after="0" w:line="240" w:lineRule="auto"/>
        <w:jc w:val="center"/>
        <w:rPr>
          <w:rFonts w:ascii="Times New Roman" w:hAnsi="Times New Roman" w:cs="Times New Roman"/>
          <w:b/>
          <w:bCs/>
          <w:sz w:val="24"/>
          <w:szCs w:val="24"/>
          <w:lang w:eastAsia="ar-SA"/>
        </w:rPr>
      </w:pPr>
      <w:r w:rsidRPr="004456F5">
        <w:rPr>
          <w:rFonts w:ascii="Times New Roman" w:hAnsi="Times New Roman" w:cs="Times New Roman"/>
          <w:b/>
          <w:bCs/>
          <w:sz w:val="24"/>
          <w:szCs w:val="24"/>
          <w:lang w:eastAsia="ar-SA"/>
        </w:rPr>
        <w:t>Форма уведомления</w:t>
      </w:r>
    </w:p>
    <w:p w:rsidR="00E55D4F" w:rsidRPr="004456F5" w:rsidRDefault="00E55D4F" w:rsidP="004456F5">
      <w:pPr>
        <w:suppressAutoHyphens/>
        <w:autoSpaceDE w:val="0"/>
        <w:spacing w:after="0" w:line="240" w:lineRule="auto"/>
        <w:jc w:val="center"/>
        <w:rPr>
          <w:rFonts w:ascii="Times New Roman" w:hAnsi="Times New Roman" w:cs="Times New Roman"/>
          <w:b/>
          <w:bCs/>
          <w:sz w:val="24"/>
          <w:szCs w:val="24"/>
          <w:lang w:eastAsia="ar-SA"/>
        </w:rPr>
      </w:pPr>
      <w:r w:rsidRPr="004456F5">
        <w:rPr>
          <w:rFonts w:ascii="Times New Roman" w:hAnsi="Times New Roman" w:cs="Times New Roman"/>
          <w:b/>
          <w:bCs/>
          <w:sz w:val="24"/>
          <w:szCs w:val="24"/>
          <w:lang w:eastAsia="ar-SA"/>
        </w:rPr>
        <w:t xml:space="preserve">о признании помещения жилым помещением, жилого помещения </w:t>
      </w:r>
    </w:p>
    <w:p w:rsidR="00E55D4F" w:rsidRPr="004456F5" w:rsidRDefault="00E55D4F" w:rsidP="004456F5">
      <w:pPr>
        <w:suppressAutoHyphens/>
        <w:autoSpaceDE w:val="0"/>
        <w:spacing w:after="0" w:line="240" w:lineRule="auto"/>
        <w:jc w:val="center"/>
        <w:rPr>
          <w:rFonts w:ascii="Times New Roman" w:hAnsi="Times New Roman" w:cs="Times New Roman"/>
          <w:b/>
          <w:bCs/>
          <w:sz w:val="24"/>
          <w:szCs w:val="24"/>
          <w:lang w:eastAsia="ar-SA"/>
        </w:rPr>
      </w:pPr>
      <w:r w:rsidRPr="004456F5">
        <w:rPr>
          <w:rFonts w:ascii="Times New Roman" w:hAnsi="Times New Roman" w:cs="Times New Roman"/>
          <w:b/>
          <w:bCs/>
          <w:sz w:val="24"/>
          <w:szCs w:val="24"/>
          <w:lang w:eastAsia="ar-SA"/>
        </w:rPr>
        <w:t xml:space="preserve">пригодным (непригодным) для проживания. </w:t>
      </w:r>
    </w:p>
    <w:p w:rsidR="00E55D4F" w:rsidRPr="004456F5" w:rsidRDefault="00E55D4F" w:rsidP="004456F5">
      <w:pPr>
        <w:autoSpaceDE w:val="0"/>
        <w:autoSpaceDN w:val="0"/>
        <w:adjustRightInd w:val="0"/>
        <w:spacing w:after="0" w:line="240" w:lineRule="auto"/>
        <w:jc w:val="right"/>
        <w:rPr>
          <w:rFonts w:ascii="Times New Roman" w:hAnsi="Times New Roman" w:cs="Times New Roman"/>
          <w:sz w:val="24"/>
          <w:szCs w:val="24"/>
          <w:lang w:eastAsia="ru-RU"/>
        </w:rPr>
      </w:pPr>
    </w:p>
    <w:p w:rsidR="00E55D4F" w:rsidRPr="004456F5" w:rsidRDefault="00E55D4F" w:rsidP="004456F5">
      <w:pPr>
        <w:autoSpaceDE w:val="0"/>
        <w:autoSpaceDN w:val="0"/>
        <w:adjustRightInd w:val="0"/>
        <w:spacing w:after="0" w:line="240" w:lineRule="auto"/>
        <w:jc w:val="right"/>
        <w:rPr>
          <w:rFonts w:ascii="Times New Roman" w:hAnsi="Times New Roman" w:cs="Times New Roman"/>
          <w:sz w:val="24"/>
          <w:szCs w:val="24"/>
          <w:lang w:eastAsia="ru-RU"/>
        </w:rPr>
      </w:pPr>
      <w:r w:rsidRPr="004456F5">
        <w:rPr>
          <w:rFonts w:ascii="Times New Roman" w:hAnsi="Times New Roman" w:cs="Times New Roman"/>
          <w:sz w:val="24"/>
          <w:szCs w:val="24"/>
          <w:lang w:eastAsia="ru-RU"/>
        </w:rPr>
        <w:t>Ф.И.О. заявителя</w:t>
      </w:r>
    </w:p>
    <w:p w:rsidR="00E55D4F" w:rsidRPr="004456F5" w:rsidRDefault="00E55D4F" w:rsidP="004456F5">
      <w:pPr>
        <w:autoSpaceDE w:val="0"/>
        <w:autoSpaceDN w:val="0"/>
        <w:adjustRightInd w:val="0"/>
        <w:spacing w:after="0" w:line="240" w:lineRule="auto"/>
        <w:jc w:val="right"/>
        <w:rPr>
          <w:rFonts w:ascii="Times New Roman" w:hAnsi="Times New Roman" w:cs="Times New Roman"/>
          <w:sz w:val="24"/>
          <w:szCs w:val="24"/>
          <w:lang w:eastAsia="ru-RU"/>
        </w:rPr>
      </w:pPr>
      <w:r w:rsidRPr="004456F5">
        <w:rPr>
          <w:rFonts w:ascii="Times New Roman" w:hAnsi="Times New Roman" w:cs="Times New Roman"/>
          <w:sz w:val="24"/>
          <w:szCs w:val="24"/>
          <w:lang w:eastAsia="ru-RU"/>
        </w:rPr>
        <w:t>адрес проживания</w:t>
      </w:r>
    </w:p>
    <w:p w:rsidR="00E55D4F" w:rsidRPr="004456F5" w:rsidRDefault="00E55D4F" w:rsidP="004456F5">
      <w:pPr>
        <w:autoSpaceDE w:val="0"/>
        <w:autoSpaceDN w:val="0"/>
        <w:adjustRightInd w:val="0"/>
        <w:spacing w:after="0" w:line="240" w:lineRule="auto"/>
        <w:rPr>
          <w:rFonts w:ascii="Times New Roman" w:hAnsi="Times New Roman" w:cs="Times New Roman"/>
          <w:sz w:val="24"/>
          <w:szCs w:val="24"/>
          <w:lang w:eastAsia="ru-RU"/>
        </w:rPr>
      </w:pPr>
    </w:p>
    <w:p w:rsidR="00E55D4F" w:rsidRPr="004456F5" w:rsidRDefault="00E55D4F" w:rsidP="004456F5">
      <w:pPr>
        <w:autoSpaceDE w:val="0"/>
        <w:autoSpaceDN w:val="0"/>
        <w:adjustRightInd w:val="0"/>
        <w:spacing w:after="0" w:line="240" w:lineRule="auto"/>
        <w:rPr>
          <w:rFonts w:ascii="Times New Roman" w:hAnsi="Times New Roman" w:cs="Times New Roman"/>
          <w:sz w:val="24"/>
          <w:szCs w:val="24"/>
          <w:lang w:eastAsia="ru-RU"/>
        </w:rPr>
      </w:pPr>
    </w:p>
    <w:p w:rsidR="00E55D4F" w:rsidRPr="004456F5" w:rsidRDefault="00E55D4F" w:rsidP="004456F5">
      <w:pPr>
        <w:autoSpaceDE w:val="0"/>
        <w:autoSpaceDN w:val="0"/>
        <w:adjustRightInd w:val="0"/>
        <w:spacing w:after="0" w:line="240" w:lineRule="auto"/>
        <w:jc w:val="center"/>
        <w:rPr>
          <w:rFonts w:ascii="Times New Roman" w:hAnsi="Times New Roman" w:cs="Times New Roman"/>
          <w:b/>
          <w:bCs/>
          <w:sz w:val="24"/>
          <w:szCs w:val="24"/>
          <w:lang w:eastAsia="ru-RU"/>
        </w:rPr>
      </w:pPr>
      <w:r w:rsidRPr="004456F5">
        <w:rPr>
          <w:rFonts w:ascii="Times New Roman" w:hAnsi="Times New Roman" w:cs="Times New Roman"/>
          <w:b/>
          <w:bCs/>
          <w:sz w:val="24"/>
          <w:szCs w:val="24"/>
          <w:lang w:eastAsia="ru-RU"/>
        </w:rPr>
        <w:t>Уведомление</w:t>
      </w:r>
    </w:p>
    <w:p w:rsidR="00E55D4F" w:rsidRPr="004456F5" w:rsidRDefault="00E55D4F" w:rsidP="004456F5">
      <w:pPr>
        <w:suppressAutoHyphens/>
        <w:autoSpaceDE w:val="0"/>
        <w:spacing w:after="0" w:line="240" w:lineRule="auto"/>
        <w:jc w:val="center"/>
        <w:rPr>
          <w:rFonts w:ascii="Times New Roman" w:hAnsi="Times New Roman" w:cs="Times New Roman"/>
          <w:b/>
          <w:bCs/>
          <w:sz w:val="24"/>
          <w:szCs w:val="24"/>
          <w:lang w:eastAsia="ar-SA"/>
        </w:rPr>
      </w:pPr>
      <w:r w:rsidRPr="004456F5">
        <w:rPr>
          <w:rFonts w:ascii="Times New Roman" w:hAnsi="Times New Roman" w:cs="Times New Roman"/>
          <w:b/>
          <w:bCs/>
          <w:sz w:val="24"/>
          <w:szCs w:val="24"/>
          <w:lang w:eastAsia="ar-SA"/>
        </w:rPr>
        <w:t xml:space="preserve">о признании помещения жилым помещением, жилого помещения </w:t>
      </w:r>
    </w:p>
    <w:p w:rsidR="00E55D4F" w:rsidRPr="004456F5" w:rsidRDefault="00E55D4F" w:rsidP="004456F5">
      <w:pPr>
        <w:suppressAutoHyphens/>
        <w:autoSpaceDE w:val="0"/>
        <w:spacing w:after="0" w:line="240" w:lineRule="auto"/>
        <w:jc w:val="center"/>
        <w:rPr>
          <w:rFonts w:ascii="Times New Roman" w:hAnsi="Times New Roman" w:cs="Times New Roman"/>
          <w:b/>
          <w:bCs/>
          <w:sz w:val="24"/>
          <w:szCs w:val="24"/>
          <w:lang w:eastAsia="ar-SA"/>
        </w:rPr>
      </w:pPr>
      <w:r w:rsidRPr="004456F5">
        <w:rPr>
          <w:rFonts w:ascii="Times New Roman" w:hAnsi="Times New Roman" w:cs="Times New Roman"/>
          <w:b/>
          <w:bCs/>
          <w:sz w:val="24"/>
          <w:szCs w:val="24"/>
          <w:lang w:eastAsia="ar-SA"/>
        </w:rPr>
        <w:t xml:space="preserve">пригодным (непригодным) для проживания. </w:t>
      </w:r>
    </w:p>
    <w:p w:rsidR="00E55D4F" w:rsidRPr="004456F5" w:rsidRDefault="00E55D4F" w:rsidP="004456F5">
      <w:pPr>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autoSpaceDE w:val="0"/>
        <w:autoSpaceDN w:val="0"/>
        <w:adjustRightInd w:val="0"/>
        <w:spacing w:after="0" w:line="240" w:lineRule="auto"/>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ind w:firstLine="708"/>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Администр</w:t>
      </w:r>
      <w:r w:rsidR="004C5FF5">
        <w:rPr>
          <w:rFonts w:ascii="Times New Roman" w:hAnsi="Times New Roman" w:cs="Times New Roman"/>
          <w:sz w:val="24"/>
          <w:szCs w:val="24"/>
          <w:lang w:eastAsia="ru-RU"/>
        </w:rPr>
        <w:t xml:space="preserve">ация Наумовского сельсовета </w:t>
      </w:r>
      <w:r w:rsidRPr="004456F5">
        <w:rPr>
          <w:rFonts w:ascii="Times New Roman" w:hAnsi="Times New Roman" w:cs="Times New Roman"/>
          <w:sz w:val="24"/>
          <w:szCs w:val="24"/>
          <w:lang w:eastAsia="ru-RU"/>
        </w:rPr>
        <w:t>уведомляет Вас о том, что в соответствии с заключением межведомственной комиссии о признании помещения жилым помещением, жилого помещения непригодным для проживания и многоквартирного дома аварийным и подлежащим сносу (реконструкции) от</w:t>
      </w:r>
      <w:r w:rsidRPr="004456F5">
        <w:rPr>
          <w:rFonts w:ascii="Times New Roman" w:hAnsi="Times New Roman" w:cs="Times New Roman"/>
          <w:sz w:val="24"/>
          <w:szCs w:val="24"/>
          <w:lang w:eastAsia="ru-RU"/>
        </w:rPr>
        <w:br/>
        <w:t xml:space="preserve">«____» ________ 20___г.  № _____ и постановлением Администрации </w:t>
      </w:r>
      <w:r w:rsidR="004C5FF5">
        <w:rPr>
          <w:rFonts w:ascii="Times New Roman" w:hAnsi="Times New Roman" w:cs="Times New Roman"/>
          <w:sz w:val="24"/>
          <w:szCs w:val="24"/>
          <w:lang w:eastAsia="ru-RU"/>
        </w:rPr>
        <w:t xml:space="preserve">Наумовского сельсовета </w:t>
      </w:r>
      <w:r w:rsidRPr="004456F5">
        <w:rPr>
          <w:rFonts w:ascii="Times New Roman" w:hAnsi="Times New Roman" w:cs="Times New Roman"/>
          <w:sz w:val="24"/>
          <w:szCs w:val="24"/>
          <w:lang w:eastAsia="ru-RU"/>
        </w:rPr>
        <w:t>от «____» __________________ 20___г. № _____ жилое помещение признано _______________________________________________________________________.</w:t>
      </w:r>
    </w:p>
    <w:p w:rsidR="00E55D4F" w:rsidRPr="004456F5" w:rsidRDefault="00E55D4F" w:rsidP="004456F5">
      <w:pPr>
        <w:widowControl w:val="0"/>
        <w:autoSpaceDE w:val="0"/>
        <w:autoSpaceDN w:val="0"/>
        <w:adjustRightInd w:val="0"/>
        <w:spacing w:after="0" w:line="240" w:lineRule="auto"/>
        <w:ind w:firstLine="708"/>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ind w:firstLine="708"/>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ind w:firstLine="708"/>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Приложение:</w:t>
      </w:r>
    </w:p>
    <w:p w:rsidR="00E55D4F" w:rsidRPr="004456F5" w:rsidRDefault="00E55D4F" w:rsidP="004456F5">
      <w:pPr>
        <w:widowControl w:val="0"/>
        <w:autoSpaceDE w:val="0"/>
        <w:autoSpaceDN w:val="0"/>
        <w:adjustRightInd w:val="0"/>
        <w:spacing w:after="0" w:line="240" w:lineRule="auto"/>
        <w:ind w:firstLine="708"/>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-Постановление Администрации</w:t>
      </w:r>
      <w:r w:rsidR="004C5FF5">
        <w:rPr>
          <w:rFonts w:ascii="Times New Roman" w:hAnsi="Times New Roman" w:cs="Times New Roman"/>
          <w:sz w:val="24"/>
          <w:szCs w:val="24"/>
          <w:lang w:eastAsia="ru-RU"/>
        </w:rPr>
        <w:t xml:space="preserve"> Наумовского сельсовета </w:t>
      </w:r>
      <w:r w:rsidRPr="004456F5">
        <w:rPr>
          <w:rFonts w:ascii="Times New Roman" w:hAnsi="Times New Roman" w:cs="Times New Roman"/>
          <w:sz w:val="24"/>
          <w:szCs w:val="24"/>
          <w:lang w:eastAsia="ru-RU"/>
        </w:rPr>
        <w:t xml:space="preserve"> ;</w:t>
      </w:r>
    </w:p>
    <w:p w:rsidR="00E55D4F" w:rsidRPr="004456F5" w:rsidRDefault="00E55D4F" w:rsidP="004456F5">
      <w:pPr>
        <w:widowControl w:val="0"/>
        <w:autoSpaceDE w:val="0"/>
        <w:autoSpaceDN w:val="0"/>
        <w:adjustRightInd w:val="0"/>
        <w:spacing w:after="0" w:line="240" w:lineRule="auto"/>
        <w:ind w:firstLine="708"/>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-Заключение межведомственной комиссии.</w:t>
      </w:r>
    </w:p>
    <w:p w:rsidR="00E55D4F" w:rsidRPr="004456F5" w:rsidRDefault="00E55D4F" w:rsidP="004456F5">
      <w:pPr>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autoSpaceDE w:val="0"/>
        <w:autoSpaceDN w:val="0"/>
        <w:adjustRightInd w:val="0"/>
        <w:spacing w:after="0" w:line="240" w:lineRule="auto"/>
        <w:ind w:firstLine="708"/>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Должностное лицо (наименование должности, подпись, расшифровка подписи).</w:t>
      </w:r>
    </w:p>
    <w:p w:rsidR="00E55D4F" w:rsidRPr="004456F5" w:rsidRDefault="00E55D4F" w:rsidP="004456F5">
      <w:pPr>
        <w:autoSpaceDE w:val="0"/>
        <w:autoSpaceDN w:val="0"/>
        <w:adjustRightInd w:val="0"/>
        <w:spacing w:after="0" w:line="240" w:lineRule="auto"/>
        <w:ind w:firstLine="708"/>
        <w:jc w:val="both"/>
        <w:rPr>
          <w:rFonts w:ascii="Times New Roman" w:hAnsi="Times New Roman" w:cs="Times New Roman"/>
          <w:sz w:val="24"/>
          <w:szCs w:val="24"/>
          <w:lang w:eastAsia="ru-RU"/>
        </w:rPr>
      </w:pPr>
    </w:p>
    <w:p w:rsidR="00E55D4F" w:rsidRPr="004456F5" w:rsidRDefault="00E55D4F" w:rsidP="004456F5">
      <w:pPr>
        <w:spacing w:after="0" w:line="240" w:lineRule="auto"/>
        <w:ind w:firstLine="720"/>
        <w:jc w:val="both"/>
        <w:rPr>
          <w:rFonts w:ascii="Times New Roman" w:hAnsi="Times New Roman" w:cs="Times New Roman"/>
          <w:sz w:val="24"/>
          <w:szCs w:val="24"/>
          <w:lang w:eastAsia="ru-RU"/>
        </w:rPr>
        <w:sectPr w:rsidR="00E55D4F" w:rsidRPr="004456F5" w:rsidSect="00606563">
          <w:headerReference w:type="default" r:id="rId12"/>
          <w:pgSz w:w="11906" w:h="16838"/>
          <w:pgMar w:top="709" w:right="851" w:bottom="567" w:left="1985" w:header="709" w:footer="709" w:gutter="0"/>
          <w:cols w:space="720"/>
          <w:docGrid w:linePitch="326"/>
        </w:sectPr>
      </w:pPr>
    </w:p>
    <w:p w:rsidR="00E55D4F" w:rsidRPr="004456F5" w:rsidRDefault="00E55D4F" w:rsidP="004456F5">
      <w:pPr>
        <w:autoSpaceDE w:val="0"/>
        <w:autoSpaceDN w:val="0"/>
        <w:adjustRightInd w:val="0"/>
        <w:spacing w:after="0" w:line="240" w:lineRule="auto"/>
        <w:ind w:firstLine="6379"/>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lastRenderedPageBreak/>
        <w:br w:type="page"/>
      </w:r>
      <w:r w:rsidRPr="004456F5">
        <w:rPr>
          <w:rFonts w:ascii="Times New Roman" w:hAnsi="Times New Roman" w:cs="Times New Roman"/>
          <w:sz w:val="24"/>
          <w:szCs w:val="24"/>
          <w:lang w:eastAsia="ru-RU"/>
        </w:rPr>
        <w:lastRenderedPageBreak/>
        <w:t>ПРИЛОЖЕНИЕ  3</w:t>
      </w:r>
    </w:p>
    <w:p w:rsidR="00E55D4F" w:rsidRPr="004456F5" w:rsidRDefault="00E55D4F" w:rsidP="004456F5">
      <w:pPr>
        <w:autoSpaceDE w:val="0"/>
        <w:autoSpaceDN w:val="0"/>
        <w:adjustRightInd w:val="0"/>
        <w:spacing w:after="0" w:line="240" w:lineRule="auto"/>
        <w:ind w:left="6379"/>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к Административному регламенту</w:t>
      </w:r>
    </w:p>
    <w:p w:rsidR="00E55D4F" w:rsidRPr="004456F5" w:rsidRDefault="00E55D4F" w:rsidP="004456F5">
      <w:pPr>
        <w:autoSpaceDE w:val="0"/>
        <w:autoSpaceDN w:val="0"/>
        <w:adjustRightInd w:val="0"/>
        <w:spacing w:after="0" w:line="240" w:lineRule="auto"/>
        <w:ind w:left="6379"/>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по предоставлению муниципальной услуги «Признание помещения жилым помещением, жилого помещения – пригодным (непригодным) для проживания»</w:t>
      </w:r>
    </w:p>
    <w:p w:rsidR="00E55D4F" w:rsidRPr="004456F5" w:rsidRDefault="00E55D4F" w:rsidP="004456F5">
      <w:pPr>
        <w:widowControl w:val="0"/>
        <w:autoSpaceDE w:val="0"/>
        <w:autoSpaceDN w:val="0"/>
        <w:adjustRightInd w:val="0"/>
        <w:spacing w:after="0" w:line="240" w:lineRule="auto"/>
        <w:ind w:left="5670" w:firstLine="720"/>
        <w:jc w:val="both"/>
        <w:rPr>
          <w:rFonts w:ascii="Times New Roman" w:hAnsi="Times New Roman" w:cs="Times New Roman"/>
          <w:color w:val="000000"/>
          <w:sz w:val="24"/>
          <w:szCs w:val="24"/>
          <w:lang w:eastAsia="ru-RU"/>
        </w:rPr>
      </w:pPr>
    </w:p>
    <w:p w:rsidR="00E55D4F" w:rsidRPr="004456F5" w:rsidRDefault="00E55D4F" w:rsidP="004456F5">
      <w:pPr>
        <w:widowControl w:val="0"/>
        <w:autoSpaceDE w:val="0"/>
        <w:autoSpaceDN w:val="0"/>
        <w:adjustRightInd w:val="0"/>
        <w:spacing w:after="0" w:line="240" w:lineRule="auto"/>
        <w:ind w:left="5670" w:firstLine="720"/>
        <w:jc w:val="both"/>
        <w:rPr>
          <w:rFonts w:ascii="Times New Roman" w:hAnsi="Times New Roman" w:cs="Times New Roman"/>
          <w:color w:val="000000"/>
          <w:sz w:val="24"/>
          <w:szCs w:val="24"/>
          <w:lang w:eastAsia="ru-RU"/>
        </w:rPr>
      </w:pP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4"/>
          <w:szCs w:val="24"/>
          <w:lang w:eastAsia="ru-RU"/>
        </w:rPr>
      </w:pPr>
      <w:r w:rsidRPr="004456F5">
        <w:rPr>
          <w:rFonts w:ascii="Times New Roman" w:hAnsi="Times New Roman" w:cs="Times New Roman"/>
          <w:b/>
          <w:bCs/>
          <w:color w:val="000000"/>
          <w:sz w:val="24"/>
          <w:szCs w:val="24"/>
          <w:lang w:eastAsia="ru-RU"/>
        </w:rPr>
        <w:t>АКТ</w:t>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4"/>
          <w:szCs w:val="24"/>
          <w:lang w:eastAsia="ru-RU"/>
        </w:rPr>
      </w:pPr>
      <w:r w:rsidRPr="004456F5">
        <w:rPr>
          <w:rFonts w:ascii="Times New Roman" w:hAnsi="Times New Roman" w:cs="Times New Roman"/>
          <w:b/>
          <w:bCs/>
          <w:color w:val="000000"/>
          <w:sz w:val="24"/>
          <w:szCs w:val="24"/>
          <w:lang w:eastAsia="ru-RU"/>
        </w:rPr>
        <w:t>обследования помещения</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tabs>
          <w:tab w:val="left" w:pos="6379"/>
        </w:tabs>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№__________</w:t>
      </w:r>
      <w:r w:rsidRPr="004456F5">
        <w:rPr>
          <w:rFonts w:ascii="Times New Roman" w:hAnsi="Times New Roman" w:cs="Times New Roman"/>
          <w:sz w:val="24"/>
          <w:szCs w:val="24"/>
          <w:lang w:eastAsia="ru-RU"/>
        </w:rPr>
        <w:tab/>
        <w:t xml:space="preserve">  «___» ________________20__ г.</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(месторасположение помещения, в том числе наименования населенного пункта и улицы, номера дома и квартиры)</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 xml:space="preserve">Межведомственная комиссия, назначенная </w:t>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u w:val="single"/>
          <w:lang w:eastAsia="ru-RU"/>
        </w:rPr>
        <w:tab/>
      </w:r>
      <w:r w:rsidRPr="004456F5">
        <w:rPr>
          <w:rFonts w:ascii="Times New Roman" w:hAnsi="Times New Roman" w:cs="Times New Roman"/>
          <w:sz w:val="24"/>
          <w:szCs w:val="24"/>
          <w:lang w:eastAsia="ru-RU"/>
        </w:rPr>
        <w:t>,</w:t>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 xml:space="preserve">в составе председателя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0"/>
          <w:szCs w:val="20"/>
          <w:lang w:eastAsia="ru-RU"/>
        </w:rPr>
        <w:tab/>
        <w:t>(ф.и.о., занимаемая должность и место работы)</w:t>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 xml:space="preserve"> и членов комиссии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0"/>
          <w:szCs w:val="20"/>
          <w:lang w:eastAsia="ru-RU"/>
        </w:rPr>
        <w:tab/>
        <w:t>(ф.и.о., занимаемая должность и место работы)</w:t>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 xml:space="preserve">при участии приглашенных экспертов </w:t>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(ф.и.о., занимаемая должность и место работы)</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и приглашенного собственника помещения или уполномоченного им лица</w:t>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(ф.и.о., занимаемая должность и место работы)</w:t>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 xml:space="preserve">произвела обследование помещения по заявлению </w:t>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(реквизиты заявителя: ф.и.о. и адрес - для физического лица, наименование организации и занимаемая должность - для юридического лица)</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 xml:space="preserve">и составила настоящий акт обследования помещения </w:t>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(адрес, принадлежность помещения, кадастровый номер, год ввода в эксплуатацию)</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 xml:space="preserve">Краткое описание состояния жилого помещения, инженерных систем здания, оборудования и механизмов и прилегающей к зданию территории </w:t>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lastRenderedPageBreak/>
        <w:t xml:space="preserve">Сведения о несоответствиях установленным требованиям с указанием фактических значений показателя или описанием конкретного несоответствия </w:t>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ind w:firstLine="709"/>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 xml:space="preserve">Оценка результатов проведенного инструментального контроля и других видов контроля и исследований </w:t>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(кем проведен контроль (испытание), по каким показателям, какие фактические значения получены)</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 xml:space="preserve">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 </w:t>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Заключение межведомственной комиссии по результатам обследования помещения</w:t>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Приложение к акту:</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а) результаты инструментального контроля;</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б) результаты лабораторных испытаний;</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в) результаты исследований;</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г) заключения экспертов проектно-изыскательских и специализированных организаций;</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д) другие материалы по решению межведомственной комиссии.</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Председатель межведомственной комиссии</w:t>
      </w:r>
    </w:p>
    <w:p w:rsidR="00E55D4F" w:rsidRPr="004456F5" w:rsidRDefault="00E55D4F" w:rsidP="004456F5">
      <w:pPr>
        <w:widowControl w:val="0"/>
        <w:tabs>
          <w:tab w:val="left" w:pos="3402"/>
          <w:tab w:val="left" w:pos="8080"/>
        </w:tabs>
        <w:autoSpaceDE w:val="0"/>
        <w:autoSpaceDN w:val="0"/>
        <w:adjustRightInd w:val="0"/>
        <w:spacing w:after="0" w:line="240" w:lineRule="auto"/>
        <w:ind w:firstLine="720"/>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r w:rsidRPr="004456F5">
        <w:rPr>
          <w:rFonts w:ascii="Times New Roman" w:hAnsi="Times New Roman" w:cs="Times New Roman"/>
          <w:sz w:val="24"/>
          <w:szCs w:val="24"/>
          <w:lang w:eastAsia="ru-RU"/>
        </w:rPr>
        <w:t xml:space="preserve">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(подпись)</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(ф.и.о.)</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Члены межведомственной комиссии</w:t>
      </w:r>
    </w:p>
    <w:p w:rsidR="00E55D4F" w:rsidRPr="004456F5" w:rsidRDefault="00E55D4F" w:rsidP="004456F5">
      <w:pPr>
        <w:widowControl w:val="0"/>
        <w:tabs>
          <w:tab w:val="left" w:pos="3402"/>
          <w:tab w:val="left" w:pos="8080"/>
        </w:tabs>
        <w:autoSpaceDE w:val="0"/>
        <w:autoSpaceDN w:val="0"/>
        <w:adjustRightInd w:val="0"/>
        <w:spacing w:after="0" w:line="240" w:lineRule="auto"/>
        <w:ind w:firstLine="720"/>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r w:rsidRPr="004456F5">
        <w:rPr>
          <w:rFonts w:ascii="Times New Roman" w:hAnsi="Times New Roman" w:cs="Times New Roman"/>
          <w:sz w:val="24"/>
          <w:szCs w:val="24"/>
          <w:lang w:eastAsia="ru-RU"/>
        </w:rPr>
        <w:t xml:space="preserve">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(подпись)</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(ф.и.о.)</w:t>
      </w:r>
    </w:p>
    <w:p w:rsidR="00E55D4F" w:rsidRPr="004456F5" w:rsidRDefault="00E55D4F" w:rsidP="004456F5">
      <w:pPr>
        <w:widowControl w:val="0"/>
        <w:tabs>
          <w:tab w:val="left" w:pos="3402"/>
          <w:tab w:val="left" w:pos="8080"/>
        </w:tabs>
        <w:autoSpaceDE w:val="0"/>
        <w:autoSpaceDN w:val="0"/>
        <w:adjustRightInd w:val="0"/>
        <w:spacing w:after="0" w:line="240" w:lineRule="auto"/>
        <w:ind w:firstLine="720"/>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r w:rsidRPr="004456F5">
        <w:rPr>
          <w:rFonts w:ascii="Times New Roman" w:hAnsi="Times New Roman" w:cs="Times New Roman"/>
          <w:sz w:val="24"/>
          <w:szCs w:val="24"/>
          <w:lang w:eastAsia="ru-RU"/>
        </w:rPr>
        <w:t xml:space="preserve">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(подпись)</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(ф.и.о.)</w:t>
      </w:r>
    </w:p>
    <w:p w:rsidR="00E55D4F" w:rsidRPr="004456F5" w:rsidRDefault="00E55D4F" w:rsidP="004456F5">
      <w:pPr>
        <w:widowControl w:val="0"/>
        <w:tabs>
          <w:tab w:val="left" w:pos="3402"/>
          <w:tab w:val="left" w:pos="8080"/>
        </w:tabs>
        <w:autoSpaceDE w:val="0"/>
        <w:autoSpaceDN w:val="0"/>
        <w:adjustRightInd w:val="0"/>
        <w:spacing w:after="0" w:line="240" w:lineRule="auto"/>
        <w:ind w:firstLine="720"/>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r w:rsidRPr="004456F5">
        <w:rPr>
          <w:rFonts w:ascii="Times New Roman" w:hAnsi="Times New Roman" w:cs="Times New Roman"/>
          <w:sz w:val="24"/>
          <w:szCs w:val="24"/>
          <w:lang w:eastAsia="ru-RU"/>
        </w:rPr>
        <w:t xml:space="preserve">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(подпись)</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(ф.и.о.)</w:t>
      </w:r>
    </w:p>
    <w:p w:rsidR="00E55D4F" w:rsidRPr="004456F5" w:rsidRDefault="00E55D4F" w:rsidP="004456F5">
      <w:pPr>
        <w:widowControl w:val="0"/>
        <w:tabs>
          <w:tab w:val="left" w:pos="3402"/>
          <w:tab w:val="left" w:pos="8080"/>
        </w:tabs>
        <w:autoSpaceDE w:val="0"/>
        <w:autoSpaceDN w:val="0"/>
        <w:adjustRightInd w:val="0"/>
        <w:spacing w:after="0" w:line="240" w:lineRule="auto"/>
        <w:ind w:firstLine="720"/>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r w:rsidRPr="004456F5">
        <w:rPr>
          <w:rFonts w:ascii="Times New Roman" w:hAnsi="Times New Roman" w:cs="Times New Roman"/>
          <w:sz w:val="24"/>
          <w:szCs w:val="24"/>
          <w:lang w:eastAsia="ru-RU"/>
        </w:rPr>
        <w:t xml:space="preserve">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(подпись)</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(ф.и.о.)</w:t>
      </w:r>
    </w:p>
    <w:p w:rsidR="00E55D4F" w:rsidRPr="004456F5" w:rsidRDefault="00E55D4F" w:rsidP="004456F5">
      <w:pPr>
        <w:spacing w:after="0" w:line="240" w:lineRule="auto"/>
        <w:ind w:firstLine="720"/>
        <w:jc w:val="both"/>
        <w:rPr>
          <w:rFonts w:ascii="Times New Roman" w:hAnsi="Times New Roman" w:cs="Times New Roman"/>
          <w:sz w:val="24"/>
          <w:szCs w:val="24"/>
          <w:lang w:eastAsia="ru-RU"/>
        </w:rPr>
        <w:sectPr w:rsidR="00E55D4F" w:rsidRPr="004456F5">
          <w:type w:val="continuous"/>
          <w:pgSz w:w="11906" w:h="16838"/>
          <w:pgMar w:top="1134" w:right="567" w:bottom="1134" w:left="1134" w:header="708" w:footer="708" w:gutter="0"/>
          <w:pgNumType w:start="1"/>
          <w:cols w:space="720"/>
        </w:sectPr>
      </w:pPr>
    </w:p>
    <w:p w:rsidR="00E55D4F" w:rsidRPr="004456F5" w:rsidRDefault="00E55D4F" w:rsidP="004456F5">
      <w:pPr>
        <w:autoSpaceDE w:val="0"/>
        <w:autoSpaceDN w:val="0"/>
        <w:adjustRightInd w:val="0"/>
        <w:spacing w:after="0" w:line="240" w:lineRule="auto"/>
        <w:ind w:left="5812"/>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lastRenderedPageBreak/>
        <w:t>ПРИЛОЖЕНИЕ  4</w:t>
      </w:r>
    </w:p>
    <w:p w:rsidR="00E55D4F" w:rsidRPr="004456F5" w:rsidRDefault="00E55D4F" w:rsidP="004456F5">
      <w:pPr>
        <w:autoSpaceDE w:val="0"/>
        <w:autoSpaceDN w:val="0"/>
        <w:adjustRightInd w:val="0"/>
        <w:spacing w:after="0" w:line="240" w:lineRule="auto"/>
        <w:ind w:left="5812"/>
        <w:jc w:val="both"/>
        <w:outlineLvl w:val="1"/>
        <w:rPr>
          <w:rFonts w:ascii="Times New Roman" w:hAnsi="Times New Roman" w:cs="Times New Roman"/>
          <w:sz w:val="24"/>
          <w:szCs w:val="24"/>
          <w:lang w:eastAsia="ru-RU"/>
        </w:rPr>
      </w:pPr>
      <w:r w:rsidRPr="004456F5">
        <w:rPr>
          <w:rFonts w:ascii="Times New Roman" w:hAnsi="Times New Roman" w:cs="Times New Roman"/>
          <w:sz w:val="24"/>
          <w:szCs w:val="24"/>
          <w:lang w:eastAsia="ru-RU"/>
        </w:rPr>
        <w:t>к Административному регламенту по предоставлению муниципальной услуги «Признание помещения жилым помещением, жилого помещения – пригодным (непригодным) для проживания»</w:t>
      </w:r>
    </w:p>
    <w:p w:rsidR="00E55D4F" w:rsidRPr="004456F5" w:rsidRDefault="00E55D4F" w:rsidP="004456F5">
      <w:pPr>
        <w:autoSpaceDE w:val="0"/>
        <w:autoSpaceDN w:val="0"/>
        <w:adjustRightInd w:val="0"/>
        <w:spacing w:after="0" w:line="240" w:lineRule="auto"/>
        <w:jc w:val="right"/>
        <w:outlineLvl w:val="1"/>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ind w:firstLine="720"/>
        <w:jc w:val="center"/>
        <w:rPr>
          <w:rFonts w:ascii="Times New Roman" w:hAnsi="Times New Roman" w:cs="Times New Roman"/>
          <w:b/>
          <w:bCs/>
          <w:sz w:val="24"/>
          <w:szCs w:val="24"/>
        </w:rPr>
      </w:pPr>
    </w:p>
    <w:p w:rsidR="00E55D4F" w:rsidRPr="004456F5" w:rsidRDefault="00E55D4F" w:rsidP="004456F5">
      <w:pPr>
        <w:widowControl w:val="0"/>
        <w:autoSpaceDE w:val="0"/>
        <w:autoSpaceDN w:val="0"/>
        <w:adjustRightInd w:val="0"/>
        <w:spacing w:after="0" w:line="240" w:lineRule="auto"/>
        <w:ind w:firstLine="720"/>
        <w:jc w:val="center"/>
        <w:rPr>
          <w:rFonts w:ascii="Times New Roman" w:hAnsi="Times New Roman" w:cs="Times New Roman"/>
          <w:b/>
          <w:bCs/>
          <w:sz w:val="24"/>
          <w:szCs w:val="24"/>
        </w:rPr>
      </w:pPr>
      <w:r w:rsidRPr="004456F5">
        <w:rPr>
          <w:rFonts w:ascii="Times New Roman" w:hAnsi="Times New Roman" w:cs="Times New Roman"/>
          <w:b/>
          <w:bCs/>
          <w:sz w:val="24"/>
          <w:szCs w:val="24"/>
        </w:rPr>
        <w:t>ЗАКЛЮЧЕНИЕ</w:t>
      </w:r>
    </w:p>
    <w:p w:rsidR="00E55D4F" w:rsidRPr="004456F5" w:rsidRDefault="00E55D4F" w:rsidP="004456F5">
      <w:pPr>
        <w:widowControl w:val="0"/>
        <w:autoSpaceDE w:val="0"/>
        <w:autoSpaceDN w:val="0"/>
        <w:adjustRightInd w:val="0"/>
        <w:spacing w:after="0" w:line="240" w:lineRule="auto"/>
        <w:ind w:firstLine="720"/>
        <w:jc w:val="center"/>
        <w:rPr>
          <w:rFonts w:ascii="Times New Roman" w:hAnsi="Times New Roman" w:cs="Times New Roman"/>
          <w:b/>
          <w:bCs/>
          <w:sz w:val="24"/>
          <w:szCs w:val="24"/>
        </w:rPr>
      </w:pPr>
      <w:r w:rsidRPr="004456F5">
        <w:rPr>
          <w:rFonts w:ascii="Times New Roman" w:hAnsi="Times New Roman" w:cs="Times New Roman"/>
          <w:b/>
          <w:bCs/>
          <w:sz w:val="24"/>
          <w:szCs w:val="24"/>
        </w:rPr>
        <w:t>о признании жилого помещения пригодным (непригодным) для постоянного проживания</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tabs>
          <w:tab w:val="left" w:pos="6379"/>
        </w:tabs>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 ____</w:t>
      </w:r>
      <w:r w:rsidRPr="004456F5">
        <w:rPr>
          <w:rFonts w:ascii="Times New Roman" w:hAnsi="Times New Roman" w:cs="Times New Roman"/>
          <w:sz w:val="24"/>
          <w:szCs w:val="24"/>
          <w:lang w:eastAsia="ru-RU"/>
        </w:rPr>
        <w:tab/>
        <w:t xml:space="preserve">  «___» ____________20__ г.</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(месторасположение помещения, в том числе наименования населенного пункта и улицы, номера дома и квартиры)</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 xml:space="preserve">Межведомственная комиссия, назначенная </w:t>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u w:val="single"/>
          <w:lang w:eastAsia="ru-RU"/>
        </w:rPr>
        <w:tab/>
      </w:r>
      <w:r w:rsidRPr="004456F5">
        <w:rPr>
          <w:rFonts w:ascii="Times New Roman" w:hAnsi="Times New Roman" w:cs="Times New Roman"/>
          <w:sz w:val="24"/>
          <w:szCs w:val="24"/>
          <w:lang w:eastAsia="ru-RU"/>
        </w:rPr>
        <w:t>,</w:t>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 xml:space="preserve">в составе председателя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0"/>
          <w:szCs w:val="20"/>
          <w:lang w:eastAsia="ru-RU"/>
        </w:rPr>
        <w:t>(ф.и.о., занимаемая должность и место работы)</w:t>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 xml:space="preserve">и членов комиссии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0"/>
          <w:szCs w:val="20"/>
          <w:lang w:eastAsia="ru-RU"/>
        </w:rPr>
        <w:t>(ф.и.о., занимаемая должность и место работы)</w:t>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 xml:space="preserve">при участии приглашенных экспертов </w:t>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(ф.и.о., занимаемая должность и место работы)</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и приглашенного собственника помещения или уполномоченного им лица</w:t>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(ф.и.о., занимаемая должность и место работы)</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lastRenderedPageBreak/>
        <w:t xml:space="preserve">по результатам рассмотренных документов </w:t>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(приводится перечень документов)</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 xml:space="preserve">и на основании акта межведомственной комиссии, составленного по результатам обследования, </w:t>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0"/>
          <w:szCs w:val="20"/>
          <w:u w:val="single"/>
          <w:lang w:eastAsia="ru-RU"/>
        </w:rPr>
        <w:softHyphen/>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(приводится заключение, взятое из акта обследования (в случае проведения обследования), или указывается, что на основании решения межведомственной комиссии обследование не проводилось)</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lang w:eastAsia="ru-RU"/>
        </w:rPr>
        <w:t xml:space="preserve">приняла заключение о </w:t>
      </w: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center"/>
        <w:rPr>
          <w:rFonts w:ascii="Times New Roman" w:hAnsi="Times New Roman" w:cs="Times New Roman"/>
          <w:sz w:val="20"/>
          <w:szCs w:val="20"/>
          <w:lang w:eastAsia="ru-RU"/>
        </w:rPr>
      </w:pPr>
      <w:r w:rsidRPr="004456F5">
        <w:rPr>
          <w:rFonts w:ascii="Times New Roman" w:hAnsi="Times New Roman" w:cs="Times New Roman"/>
          <w:sz w:val="20"/>
          <w:szCs w:val="20"/>
          <w:lang w:eastAsia="ru-RU"/>
        </w:rPr>
        <w:t xml:space="preserve"> (приводится обоснование принятого межведомственной комиссией заключения об оценке соответствия помещения требованиям, предъявляемым к жилому помещению, и о его пригодности (непригодности) для постоянного проживания)</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Приложение к заключению:</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а) перечень рассмотренных документов;</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б) акт обследования помещения (в случае проведения обследования);</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в) перечень других материалов, запрошенных межведомственной комиссией;</w:t>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г) особое мнение членов межведомственной комиссии:</w:t>
      </w:r>
    </w:p>
    <w:p w:rsidR="00E55D4F" w:rsidRPr="004456F5" w:rsidRDefault="00E55D4F" w:rsidP="004456F5">
      <w:pPr>
        <w:widowControl w:val="0"/>
        <w:tabs>
          <w:tab w:val="left" w:pos="10065"/>
        </w:tabs>
        <w:autoSpaceDE w:val="0"/>
        <w:autoSpaceDN w:val="0"/>
        <w:adjustRightInd w:val="0"/>
        <w:spacing w:after="0" w:line="240" w:lineRule="auto"/>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Председатель межведомственной комиссии</w:t>
      </w:r>
    </w:p>
    <w:p w:rsidR="00E55D4F" w:rsidRPr="004456F5" w:rsidRDefault="00E55D4F" w:rsidP="004456F5">
      <w:pPr>
        <w:widowControl w:val="0"/>
        <w:tabs>
          <w:tab w:val="left" w:pos="3402"/>
          <w:tab w:val="left" w:pos="8080"/>
        </w:tabs>
        <w:autoSpaceDE w:val="0"/>
        <w:autoSpaceDN w:val="0"/>
        <w:adjustRightInd w:val="0"/>
        <w:spacing w:after="0" w:line="240" w:lineRule="auto"/>
        <w:ind w:firstLine="720"/>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r w:rsidRPr="004456F5">
        <w:rPr>
          <w:rFonts w:ascii="Times New Roman" w:hAnsi="Times New Roman" w:cs="Times New Roman"/>
          <w:sz w:val="24"/>
          <w:szCs w:val="24"/>
          <w:lang w:eastAsia="ru-RU"/>
        </w:rPr>
        <w:t xml:space="preserve">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(подпись)</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(ф.и.о.)</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Члены межведомственной комиссии</w:t>
      </w:r>
    </w:p>
    <w:p w:rsidR="00E55D4F" w:rsidRPr="004456F5" w:rsidRDefault="00E55D4F" w:rsidP="004456F5">
      <w:pPr>
        <w:widowControl w:val="0"/>
        <w:tabs>
          <w:tab w:val="left" w:pos="3402"/>
          <w:tab w:val="left" w:pos="8080"/>
        </w:tabs>
        <w:autoSpaceDE w:val="0"/>
        <w:autoSpaceDN w:val="0"/>
        <w:adjustRightInd w:val="0"/>
        <w:spacing w:after="0" w:line="240" w:lineRule="auto"/>
        <w:ind w:firstLine="720"/>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lastRenderedPageBreak/>
        <w:tab/>
      </w:r>
      <w:r w:rsidRPr="004456F5">
        <w:rPr>
          <w:rFonts w:ascii="Times New Roman" w:hAnsi="Times New Roman" w:cs="Times New Roman"/>
          <w:sz w:val="24"/>
          <w:szCs w:val="24"/>
          <w:lang w:eastAsia="ru-RU"/>
        </w:rPr>
        <w:t xml:space="preserve">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(подпись)</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(ф.и.о.)</w:t>
      </w:r>
    </w:p>
    <w:p w:rsidR="00E55D4F" w:rsidRPr="004456F5" w:rsidRDefault="00E55D4F" w:rsidP="004456F5">
      <w:pPr>
        <w:widowControl w:val="0"/>
        <w:tabs>
          <w:tab w:val="left" w:pos="3402"/>
          <w:tab w:val="left" w:pos="8080"/>
        </w:tabs>
        <w:autoSpaceDE w:val="0"/>
        <w:autoSpaceDN w:val="0"/>
        <w:adjustRightInd w:val="0"/>
        <w:spacing w:after="0" w:line="240" w:lineRule="auto"/>
        <w:ind w:firstLine="720"/>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r w:rsidRPr="004456F5">
        <w:rPr>
          <w:rFonts w:ascii="Times New Roman" w:hAnsi="Times New Roman" w:cs="Times New Roman"/>
          <w:sz w:val="24"/>
          <w:szCs w:val="24"/>
          <w:lang w:eastAsia="ru-RU"/>
        </w:rPr>
        <w:t xml:space="preserve">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(подпись)</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(ф.и.о.)</w:t>
      </w:r>
    </w:p>
    <w:p w:rsidR="00E55D4F" w:rsidRPr="004456F5" w:rsidRDefault="00E55D4F" w:rsidP="004456F5">
      <w:pPr>
        <w:widowControl w:val="0"/>
        <w:tabs>
          <w:tab w:val="left" w:pos="3402"/>
          <w:tab w:val="left" w:pos="8080"/>
        </w:tabs>
        <w:autoSpaceDE w:val="0"/>
        <w:autoSpaceDN w:val="0"/>
        <w:adjustRightInd w:val="0"/>
        <w:spacing w:after="0" w:line="240" w:lineRule="auto"/>
        <w:ind w:firstLine="720"/>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r w:rsidRPr="004456F5">
        <w:rPr>
          <w:rFonts w:ascii="Times New Roman" w:hAnsi="Times New Roman" w:cs="Times New Roman"/>
          <w:sz w:val="24"/>
          <w:szCs w:val="24"/>
          <w:lang w:eastAsia="ru-RU"/>
        </w:rPr>
        <w:t xml:space="preserve">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(подпись)</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(ф.и.о.)</w:t>
      </w:r>
    </w:p>
    <w:p w:rsidR="00E55D4F" w:rsidRPr="004456F5" w:rsidRDefault="00E55D4F" w:rsidP="004456F5">
      <w:pPr>
        <w:widowControl w:val="0"/>
        <w:tabs>
          <w:tab w:val="left" w:pos="3402"/>
          <w:tab w:val="left" w:pos="8080"/>
        </w:tabs>
        <w:autoSpaceDE w:val="0"/>
        <w:autoSpaceDN w:val="0"/>
        <w:adjustRightInd w:val="0"/>
        <w:spacing w:after="0" w:line="240" w:lineRule="auto"/>
        <w:ind w:firstLine="720"/>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r w:rsidRPr="004456F5">
        <w:rPr>
          <w:rFonts w:ascii="Times New Roman" w:hAnsi="Times New Roman" w:cs="Times New Roman"/>
          <w:sz w:val="24"/>
          <w:szCs w:val="24"/>
          <w:lang w:eastAsia="ru-RU"/>
        </w:rPr>
        <w:t xml:space="preserve">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(подпись)</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(ф.и.о.)</w:t>
      </w:r>
    </w:p>
    <w:p w:rsidR="00E55D4F" w:rsidRPr="004456F5" w:rsidRDefault="00E55D4F" w:rsidP="004456F5">
      <w:pPr>
        <w:widowControl w:val="0"/>
        <w:tabs>
          <w:tab w:val="left" w:pos="3402"/>
          <w:tab w:val="left" w:pos="8080"/>
        </w:tabs>
        <w:autoSpaceDE w:val="0"/>
        <w:autoSpaceDN w:val="0"/>
        <w:adjustRightInd w:val="0"/>
        <w:spacing w:after="0" w:line="240" w:lineRule="auto"/>
        <w:ind w:firstLine="720"/>
        <w:jc w:val="both"/>
        <w:rPr>
          <w:rFonts w:ascii="Times New Roman" w:hAnsi="Times New Roman" w:cs="Times New Roman"/>
          <w:sz w:val="24"/>
          <w:szCs w:val="24"/>
          <w:u w:val="single"/>
          <w:lang w:eastAsia="ru-RU"/>
        </w:rPr>
      </w:pPr>
      <w:r w:rsidRPr="004456F5">
        <w:rPr>
          <w:rFonts w:ascii="Times New Roman" w:hAnsi="Times New Roman" w:cs="Times New Roman"/>
          <w:sz w:val="24"/>
          <w:szCs w:val="24"/>
          <w:u w:val="single"/>
          <w:lang w:eastAsia="ru-RU"/>
        </w:rPr>
        <w:tab/>
      </w:r>
      <w:r w:rsidRPr="004456F5">
        <w:rPr>
          <w:rFonts w:ascii="Times New Roman" w:hAnsi="Times New Roman" w:cs="Times New Roman"/>
          <w:sz w:val="24"/>
          <w:szCs w:val="24"/>
          <w:lang w:eastAsia="ru-RU"/>
        </w:rPr>
        <w:t xml:space="preserve"> </w:t>
      </w:r>
      <w:r w:rsidRPr="004456F5">
        <w:rPr>
          <w:rFonts w:ascii="Times New Roman" w:hAnsi="Times New Roman" w:cs="Times New Roman"/>
          <w:sz w:val="24"/>
          <w:szCs w:val="24"/>
          <w:u w:val="single"/>
          <w:lang w:eastAsia="ru-RU"/>
        </w:rPr>
        <w:tab/>
      </w:r>
    </w:p>
    <w:p w:rsidR="00E55D4F" w:rsidRPr="004456F5" w:rsidRDefault="00E55D4F" w:rsidP="004456F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 xml:space="preserve">       (подпись)</w:t>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r>
      <w:r w:rsidRPr="004456F5">
        <w:rPr>
          <w:rFonts w:ascii="Times New Roman" w:hAnsi="Times New Roman" w:cs="Times New Roman"/>
          <w:sz w:val="24"/>
          <w:szCs w:val="24"/>
          <w:lang w:eastAsia="ru-RU"/>
        </w:rPr>
        <w:tab/>
        <w:t>(ф.и.о.)</w:t>
      </w:r>
    </w:p>
    <w:p w:rsidR="00E55D4F" w:rsidRPr="004456F5" w:rsidRDefault="00E55D4F" w:rsidP="004456F5">
      <w:pPr>
        <w:autoSpaceDN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autoSpaceDE w:val="0"/>
        <w:autoSpaceDN w:val="0"/>
        <w:adjustRightInd w:val="0"/>
        <w:spacing w:after="0" w:line="240" w:lineRule="auto"/>
        <w:ind w:firstLine="540"/>
        <w:jc w:val="both"/>
        <w:outlineLvl w:val="1"/>
        <w:rPr>
          <w:rFonts w:ascii="Times New Roman" w:hAnsi="Times New Roman" w:cs="Times New Roman"/>
          <w:sz w:val="24"/>
          <w:szCs w:val="24"/>
          <w:lang w:eastAsia="ru-RU"/>
        </w:rPr>
      </w:pPr>
    </w:p>
    <w:p w:rsidR="00E55D4F" w:rsidRPr="004456F5" w:rsidRDefault="00E55D4F" w:rsidP="004456F5">
      <w:pPr>
        <w:autoSpaceDE w:val="0"/>
        <w:autoSpaceDN w:val="0"/>
        <w:adjustRightInd w:val="0"/>
        <w:spacing w:after="0" w:line="240" w:lineRule="auto"/>
        <w:rPr>
          <w:rFonts w:ascii="Times New Roman" w:hAnsi="Times New Roman" w:cs="Times New Roman"/>
          <w:sz w:val="24"/>
          <w:szCs w:val="24"/>
          <w:lang w:eastAsia="ru-RU"/>
        </w:rPr>
      </w:pPr>
      <w:r w:rsidRPr="004456F5">
        <w:rPr>
          <w:rFonts w:ascii="Times New Roman" w:hAnsi="Times New Roman" w:cs="Times New Roman"/>
          <w:sz w:val="24"/>
          <w:szCs w:val="24"/>
          <w:lang w:eastAsia="ru-RU"/>
        </w:rPr>
        <w:t xml:space="preserve">                           </w:t>
      </w:r>
    </w:p>
    <w:p w:rsidR="00E55D4F" w:rsidRPr="004456F5" w:rsidRDefault="00E55D4F" w:rsidP="004456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r w:rsidRPr="004456F5">
        <w:rPr>
          <w:rFonts w:ascii="Times New Roman" w:hAnsi="Times New Roman" w:cs="Times New Roman"/>
          <w:b/>
          <w:bCs/>
          <w:sz w:val="24"/>
          <w:szCs w:val="24"/>
          <w:lang w:eastAsia="ru-RU"/>
        </w:rPr>
        <w:t xml:space="preserve"> </w:t>
      </w: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Pr="004456F5" w:rsidRDefault="00E55D4F" w:rsidP="004456F5">
      <w:pPr>
        <w:widowControl w:val="0"/>
        <w:autoSpaceDE w:val="0"/>
        <w:autoSpaceDN w:val="0"/>
        <w:adjustRightInd w:val="0"/>
        <w:spacing w:after="0" w:line="240" w:lineRule="auto"/>
        <w:jc w:val="right"/>
        <w:rPr>
          <w:rFonts w:ascii="Times New Roman" w:hAnsi="Times New Roman" w:cs="Times New Roman"/>
          <w:b/>
          <w:bCs/>
          <w:sz w:val="24"/>
          <w:szCs w:val="24"/>
          <w:lang w:eastAsia="ru-RU"/>
        </w:rPr>
      </w:pPr>
    </w:p>
    <w:p w:rsidR="00E55D4F" w:rsidRDefault="00E55D4F" w:rsidP="00494A15">
      <w:pPr>
        <w:pStyle w:val="ConsPlusNormal"/>
        <w:jc w:val="right"/>
      </w:pPr>
      <w:r w:rsidRPr="004456F5">
        <w:rPr>
          <w:rFonts w:ascii="Times New Roman" w:hAnsi="Times New Roman" w:cs="Times New Roman"/>
          <w:sz w:val="24"/>
          <w:szCs w:val="24"/>
        </w:rPr>
        <w:br w:type="page"/>
      </w:r>
      <w:r>
        <w:lastRenderedPageBreak/>
        <w:t>Приложение N 5</w:t>
      </w:r>
    </w:p>
    <w:p w:rsidR="00E55D4F" w:rsidRDefault="00E55D4F" w:rsidP="00494A15">
      <w:pPr>
        <w:pStyle w:val="ConsPlusNormal"/>
        <w:jc w:val="right"/>
      </w:pPr>
      <w:r>
        <w:t>к Административному регламенту</w:t>
      </w:r>
    </w:p>
    <w:p w:rsidR="00E55D4F" w:rsidRDefault="00E55D4F" w:rsidP="00494A15">
      <w:pPr>
        <w:pStyle w:val="ConsPlusNormal"/>
        <w:jc w:val="right"/>
      </w:pPr>
      <w:r>
        <w:t>предоставления муниципальной услуги</w:t>
      </w:r>
    </w:p>
    <w:p w:rsidR="00E55D4F" w:rsidRDefault="00E55D4F" w:rsidP="00494A15">
      <w:pPr>
        <w:pStyle w:val="ConsPlusNormal"/>
        <w:jc w:val="right"/>
      </w:pPr>
      <w:r>
        <w:t>"Признание в установленном порядке</w:t>
      </w:r>
    </w:p>
    <w:p w:rsidR="00E55D4F" w:rsidRDefault="00E55D4F" w:rsidP="00494A15">
      <w:pPr>
        <w:pStyle w:val="ConsPlusNormal"/>
        <w:jc w:val="right"/>
      </w:pPr>
      <w:r>
        <w:t>жилых помещений жилищного фонда</w:t>
      </w:r>
    </w:p>
    <w:p w:rsidR="00E55D4F" w:rsidRDefault="00E55D4F" w:rsidP="00494A15">
      <w:pPr>
        <w:pStyle w:val="ConsPlusNormal"/>
        <w:jc w:val="right"/>
      </w:pPr>
      <w:r>
        <w:t>непригодными для проживания"</w:t>
      </w:r>
    </w:p>
    <w:p w:rsidR="00E55D4F" w:rsidRDefault="00E55D4F" w:rsidP="00494A15">
      <w:pPr>
        <w:pStyle w:val="ConsPlusNormal"/>
        <w:jc w:val="both"/>
      </w:pPr>
    </w:p>
    <w:p w:rsidR="00E55D4F" w:rsidRDefault="00E55D4F" w:rsidP="00494A15">
      <w:pPr>
        <w:pStyle w:val="ConsPlusNormal"/>
        <w:jc w:val="center"/>
      </w:pPr>
      <w:bookmarkStart w:id="4" w:name="P612"/>
      <w:bookmarkEnd w:id="4"/>
      <w:r>
        <w:t>БЛОК-СХЕМА</w:t>
      </w:r>
    </w:p>
    <w:p w:rsidR="00E55D4F" w:rsidRDefault="00E55D4F" w:rsidP="00494A15">
      <w:pPr>
        <w:pStyle w:val="ConsPlusNormal"/>
        <w:jc w:val="center"/>
      </w:pPr>
      <w:r>
        <w:t>ПРЕДОСТАВЛЕНИЯ МУНИЦИПАЛЬНОЙ УСЛУГИ</w:t>
      </w:r>
    </w:p>
    <w:p w:rsidR="00E55D4F" w:rsidRDefault="00E55D4F" w:rsidP="00494A15">
      <w:pPr>
        <w:pStyle w:val="ConsPlusNormal"/>
        <w:jc w:val="both"/>
      </w:pPr>
    </w:p>
    <w:p w:rsidR="00E55D4F" w:rsidRDefault="00E55D4F" w:rsidP="00494A15">
      <w:pPr>
        <w:pStyle w:val="ConsPlusNonformat"/>
        <w:jc w:val="both"/>
      </w:pPr>
      <w:r>
        <w:t xml:space="preserve">                                                 ┌─────────┐</w:t>
      </w:r>
    </w:p>
    <w:p w:rsidR="00E55D4F" w:rsidRDefault="00E55D4F" w:rsidP="00494A15">
      <w:pPr>
        <w:pStyle w:val="ConsPlusNonformat"/>
        <w:jc w:val="both"/>
      </w:pPr>
      <w:r>
        <w:t xml:space="preserve">      ┌──────────────────────────────────────────┤Заявитель│&lt;────────────────────────────────────┐</w:t>
      </w:r>
    </w:p>
    <w:p w:rsidR="00E55D4F" w:rsidRDefault="00E55D4F" w:rsidP="00494A15">
      <w:pPr>
        <w:pStyle w:val="ConsPlusNonformat"/>
        <w:jc w:val="both"/>
      </w:pPr>
      <w:r>
        <w:t xml:space="preserve">      │                                          └─────┬───┘                                     │</w:t>
      </w:r>
    </w:p>
    <w:p w:rsidR="00E55D4F" w:rsidRDefault="00E55D4F" w:rsidP="00494A15">
      <w:pPr>
        <w:pStyle w:val="ConsPlusNonformat"/>
        <w:jc w:val="both"/>
      </w:pPr>
      <w:r>
        <w:t xml:space="preserve">      │                                                \/                                        │</w:t>
      </w:r>
    </w:p>
    <w:p w:rsidR="00E55D4F" w:rsidRDefault="00E55D4F" w:rsidP="00494A15">
      <w:pPr>
        <w:pStyle w:val="ConsPlusNonformat"/>
        <w:jc w:val="both"/>
      </w:pPr>
      <w:r>
        <w:t xml:space="preserve">      │            ┌───────────────────────────────────────────────────────────────────────────┐ │</w:t>
      </w:r>
    </w:p>
    <w:p w:rsidR="00E55D4F" w:rsidRDefault="00E55D4F" w:rsidP="00494A15">
      <w:pPr>
        <w:pStyle w:val="ConsPlusNonformat"/>
        <w:jc w:val="both"/>
      </w:pPr>
      <w:r>
        <w:t xml:space="preserve">      │            │Представление заявления и документов на предоставление муниципальной услуги│ │</w:t>
      </w:r>
    </w:p>
    <w:p w:rsidR="00E55D4F" w:rsidRDefault="00E55D4F" w:rsidP="00494A15">
      <w:pPr>
        <w:pStyle w:val="ConsPlusNonformat"/>
        <w:jc w:val="both"/>
      </w:pPr>
      <w:r>
        <w:t xml:space="preserve">      │            └──┬────────────┬───────────────────┬────────────┬─────────────────┬────────┘ │</w:t>
      </w:r>
    </w:p>
    <w:p w:rsidR="00E55D4F" w:rsidRDefault="00E55D4F" w:rsidP="00494A15">
      <w:pPr>
        <w:pStyle w:val="ConsPlusNonformat"/>
        <w:jc w:val="both"/>
      </w:pPr>
      <w:r>
        <w:t xml:space="preserve">      \/              \/           \/                  \/           \/                \/         │</w:t>
      </w:r>
    </w:p>
    <w:p w:rsidR="00E55D4F" w:rsidRDefault="00E55D4F" w:rsidP="00494A15">
      <w:pPr>
        <w:pStyle w:val="ConsPlusNonformat"/>
        <w:jc w:val="both"/>
      </w:pPr>
      <w:r>
        <w:t>┌────────────────┐ ┌─────┐ ┌───────────────┐ ┌───────────────────┐ ┌────────┐ ┌────────────────┐ │</w:t>
      </w:r>
    </w:p>
    <w:p w:rsidR="00E55D4F" w:rsidRDefault="00E55D4F" w:rsidP="00494A15">
      <w:pPr>
        <w:pStyle w:val="ConsPlusNonformat"/>
        <w:jc w:val="both"/>
      </w:pPr>
      <w:r>
        <w:t>│Обжалование     │ │Лично│ │Через законного│ │Через              │ │По почте│ │Посредством     │ │</w:t>
      </w:r>
    </w:p>
    <w:p w:rsidR="00E55D4F" w:rsidRDefault="00E55D4F" w:rsidP="00494A15">
      <w:pPr>
        <w:pStyle w:val="ConsPlusNonformat"/>
        <w:jc w:val="both"/>
      </w:pPr>
      <w:r>
        <w:t>│решения         │ └──┬──┘ │представителя  │ │многофункциональный│ └┬───────┘ │Единого портала │ │</w:t>
      </w:r>
    </w:p>
    <w:p w:rsidR="00E55D4F" w:rsidRDefault="00E55D4F" w:rsidP="00494A15">
      <w:pPr>
        <w:pStyle w:val="ConsPlusNonformat"/>
        <w:jc w:val="both"/>
      </w:pPr>
      <w:r>
        <w:t>│об отказе       │    │    │или доверенное │ │центр              │  │         │государственных │ │</w:t>
      </w:r>
    </w:p>
    <w:p w:rsidR="00E55D4F" w:rsidRDefault="00E55D4F" w:rsidP="00494A15">
      <w:pPr>
        <w:pStyle w:val="ConsPlusNonformat"/>
        <w:jc w:val="both"/>
      </w:pPr>
      <w:r>
        <w:t>│в предоставлении│    │    │лицо           │ └─────────┬─────────┘  │         │и муниципальных │ │</w:t>
      </w:r>
    </w:p>
    <w:p w:rsidR="00E55D4F" w:rsidRDefault="00E55D4F" w:rsidP="00494A15">
      <w:pPr>
        <w:pStyle w:val="ConsPlusNonformat"/>
        <w:jc w:val="both"/>
      </w:pPr>
      <w:r>
        <w:t>│муниципальной   │    │    └───────┬───────┘           │            │         │услуг, Портала  │ │</w:t>
      </w:r>
    </w:p>
    <w:p w:rsidR="00E55D4F" w:rsidRDefault="00E55D4F" w:rsidP="00494A15">
      <w:pPr>
        <w:pStyle w:val="ConsPlusNonformat"/>
        <w:jc w:val="both"/>
      </w:pPr>
      <w:r>
        <w:t>│услуги          │    \/           \/                  \/           \/        │государственных │ │</w:t>
      </w:r>
    </w:p>
    <w:p w:rsidR="00E55D4F" w:rsidRDefault="00E55D4F" w:rsidP="00494A15">
      <w:pPr>
        <w:pStyle w:val="ConsPlusNonformat"/>
        <w:jc w:val="both"/>
      </w:pPr>
      <w:r>
        <w:t>└─────┬──────────┘ ┌────────────────────────────────────────────────────┐     │и муниципальных │ │</w:t>
      </w:r>
    </w:p>
    <w:p w:rsidR="00E55D4F" w:rsidRDefault="00E55D4F" w:rsidP="00494A15">
      <w:pPr>
        <w:pStyle w:val="ConsPlusNonformat"/>
        <w:jc w:val="both"/>
      </w:pPr>
      <w:r>
        <w:t xml:space="preserve">      │            │Прием, проверка и регистрация муниципальным служащим│&lt;────┤услуг Московской│ │</w:t>
      </w:r>
    </w:p>
    <w:p w:rsidR="00E55D4F" w:rsidRDefault="00E55D4F" w:rsidP="00494A15">
      <w:pPr>
        <w:pStyle w:val="ConsPlusNonformat"/>
        <w:jc w:val="both"/>
      </w:pPr>
      <w:r>
        <w:t xml:space="preserve">      │            │поступивших от заявителя документов                 │     │области         │ │</w:t>
      </w:r>
    </w:p>
    <w:p w:rsidR="00E55D4F" w:rsidRDefault="00E55D4F" w:rsidP="00494A15">
      <w:pPr>
        <w:pStyle w:val="ConsPlusNonformat"/>
        <w:jc w:val="both"/>
      </w:pPr>
      <w:r>
        <w:t xml:space="preserve">      │            └───────────────────────────────────┬────────────┬───┘     └────────────────┘ │</w:t>
      </w:r>
    </w:p>
    <w:p w:rsidR="00E55D4F" w:rsidRDefault="00E55D4F" w:rsidP="00494A15">
      <w:pPr>
        <w:pStyle w:val="ConsPlusNonformat"/>
        <w:jc w:val="both"/>
      </w:pPr>
      <w:r>
        <w:t xml:space="preserve">      │                                                \/           \/                           │</w:t>
      </w:r>
    </w:p>
    <w:p w:rsidR="00E55D4F" w:rsidRDefault="00E55D4F" w:rsidP="00494A15">
      <w:pPr>
        <w:pStyle w:val="ConsPlusNonformat"/>
        <w:jc w:val="both"/>
      </w:pPr>
      <w:r>
        <w:t xml:space="preserve">      │                        ┌───────────────────────────┐       ┌─────────────────┐           │</w:t>
      </w:r>
    </w:p>
    <w:p w:rsidR="00E55D4F" w:rsidRDefault="00E55D4F" w:rsidP="00494A15">
      <w:pPr>
        <w:pStyle w:val="ConsPlusNonformat"/>
        <w:jc w:val="both"/>
      </w:pPr>
      <w:r>
        <w:t xml:space="preserve">      │                        │Обработка и предварительное│       │Наличие оснований│           │</w:t>
      </w:r>
    </w:p>
    <w:p w:rsidR="00E55D4F" w:rsidRDefault="00E55D4F" w:rsidP="00494A15">
      <w:pPr>
        <w:pStyle w:val="ConsPlusNonformat"/>
        <w:jc w:val="both"/>
      </w:pPr>
      <w:r>
        <w:t xml:space="preserve">      │                        │рассмотрение документов    │       │для отказа       │           │</w:t>
      </w:r>
    </w:p>
    <w:p w:rsidR="00E55D4F" w:rsidRDefault="00E55D4F" w:rsidP="00494A15">
      <w:pPr>
        <w:pStyle w:val="ConsPlusNonformat"/>
        <w:jc w:val="both"/>
      </w:pPr>
      <w:r>
        <w:t xml:space="preserve">      │                        └───┬───────────────────┬───┘       └┬────────────────┘           │</w:t>
      </w:r>
    </w:p>
    <w:p w:rsidR="00E55D4F" w:rsidRDefault="00E55D4F" w:rsidP="00494A15">
      <w:pPr>
        <w:pStyle w:val="ConsPlusNonformat"/>
        <w:jc w:val="both"/>
      </w:pPr>
      <w:r>
        <w:t xml:space="preserve">      │                            │                   \/           │                            │</w:t>
      </w:r>
    </w:p>
    <w:p w:rsidR="00E55D4F" w:rsidRDefault="00E55D4F" w:rsidP="00494A15">
      <w:pPr>
        <w:pStyle w:val="ConsPlusNonformat"/>
        <w:jc w:val="both"/>
      </w:pPr>
      <w:r>
        <w:t xml:space="preserve">      │                            │  ┌──────────────────────────┐  │                            │</w:t>
      </w:r>
    </w:p>
    <w:p w:rsidR="00E55D4F" w:rsidRDefault="00E55D4F" w:rsidP="00494A15">
      <w:pPr>
        <w:pStyle w:val="ConsPlusNonformat"/>
        <w:jc w:val="both"/>
      </w:pPr>
      <w:r>
        <w:lastRenderedPageBreak/>
        <w:t xml:space="preserve">      │                            │  │Формирование и направление│  │                            │</w:t>
      </w:r>
    </w:p>
    <w:p w:rsidR="00E55D4F" w:rsidRDefault="00E55D4F" w:rsidP="00494A15">
      <w:pPr>
        <w:pStyle w:val="ConsPlusNonformat"/>
        <w:jc w:val="both"/>
      </w:pPr>
      <w:r>
        <w:t xml:space="preserve">      │                            │  │межведомственных запросов │  │                            │</w:t>
      </w:r>
    </w:p>
    <w:p w:rsidR="00E55D4F" w:rsidRDefault="00E55D4F" w:rsidP="00494A15">
      <w:pPr>
        <w:pStyle w:val="ConsPlusNonformat"/>
        <w:jc w:val="both"/>
      </w:pPr>
      <w:r>
        <w:t xml:space="preserve">      │                            │  └────────────────┬─────────┘  │                            │</w:t>
      </w:r>
    </w:p>
    <w:p w:rsidR="00E55D4F" w:rsidRDefault="00E55D4F" w:rsidP="00494A15">
      <w:pPr>
        <w:pStyle w:val="ConsPlusNonformat"/>
        <w:jc w:val="both"/>
      </w:pPr>
      <w:r>
        <w:t xml:space="preserve">      │                            \/                  \/           │                            │</w:t>
      </w:r>
    </w:p>
    <w:p w:rsidR="00E55D4F" w:rsidRDefault="00E55D4F" w:rsidP="00494A15">
      <w:pPr>
        <w:pStyle w:val="ConsPlusNonformat"/>
        <w:jc w:val="both"/>
      </w:pPr>
      <w:r>
        <w:t xml:space="preserve">      │                      ┌───────────────────────────────┐      │                            │</w:t>
      </w:r>
    </w:p>
    <w:p w:rsidR="00E55D4F" w:rsidRDefault="00E55D4F" w:rsidP="00494A15">
      <w:pPr>
        <w:pStyle w:val="ConsPlusNonformat"/>
        <w:jc w:val="both"/>
      </w:pPr>
      <w:r>
        <w:t xml:space="preserve">      │                      │Оценка комиссией пригодности   │      │                            │</w:t>
      </w:r>
    </w:p>
    <w:p w:rsidR="00E55D4F" w:rsidRDefault="00E55D4F" w:rsidP="00494A15">
      <w:pPr>
        <w:pStyle w:val="ConsPlusNonformat"/>
        <w:jc w:val="both"/>
      </w:pPr>
      <w:r>
        <w:t xml:space="preserve">      │                      │(непригодности) жилых помещений│      │                            │</w:t>
      </w:r>
    </w:p>
    <w:p w:rsidR="00E55D4F" w:rsidRDefault="00E55D4F" w:rsidP="00494A15">
      <w:pPr>
        <w:pStyle w:val="ConsPlusNonformat"/>
        <w:jc w:val="both"/>
      </w:pPr>
      <w:r>
        <w:t xml:space="preserve">      │                      │для проживания                 │      │                            │</w:t>
      </w:r>
    </w:p>
    <w:p w:rsidR="00E55D4F" w:rsidRDefault="00E55D4F" w:rsidP="00494A15">
      <w:pPr>
        <w:pStyle w:val="ConsPlusNonformat"/>
        <w:jc w:val="both"/>
      </w:pPr>
      <w:r>
        <w:t xml:space="preserve">      │                      └─────┬─────────────────────────┘      │                            │</w:t>
      </w:r>
    </w:p>
    <w:p w:rsidR="00E55D4F" w:rsidRDefault="00E55D4F" w:rsidP="00494A15">
      <w:pPr>
        <w:pStyle w:val="ConsPlusNonformat"/>
        <w:jc w:val="both"/>
      </w:pPr>
      <w:r>
        <w:t xml:space="preserve">      │                            \/                               │                            │</w:t>
      </w:r>
    </w:p>
    <w:p w:rsidR="00E55D4F" w:rsidRDefault="00E55D4F" w:rsidP="00494A15">
      <w:pPr>
        <w:pStyle w:val="ConsPlusNonformat"/>
        <w:jc w:val="both"/>
      </w:pPr>
      <w:r>
        <w:t xml:space="preserve">      │ ┌───────────────────────────────────────────────────────────┼───┐                        │</w:t>
      </w:r>
    </w:p>
    <w:p w:rsidR="00E55D4F" w:rsidRDefault="00E55D4F" w:rsidP="00494A15">
      <w:pPr>
        <w:pStyle w:val="ConsPlusNonformat"/>
        <w:jc w:val="both"/>
      </w:pPr>
      <w:r>
        <w:t xml:space="preserve">      │ │            Принятие решения и оформление результата       \/  │                        │</w:t>
      </w:r>
    </w:p>
    <w:p w:rsidR="00E55D4F" w:rsidRDefault="00E55D4F" w:rsidP="00494A15">
      <w:pPr>
        <w:pStyle w:val="ConsPlusNonformat"/>
        <w:jc w:val="both"/>
      </w:pPr>
      <w:r>
        <w:t xml:space="preserve">      │ │ ┌───────────────────────┐ ┌─────────────────────────────────┐ │                        │</w:t>
      </w:r>
    </w:p>
    <w:p w:rsidR="00E55D4F" w:rsidRDefault="00E55D4F" w:rsidP="00494A15">
      <w:pPr>
        <w:pStyle w:val="ConsPlusNonformat"/>
        <w:jc w:val="both"/>
      </w:pPr>
      <w:r>
        <w:t xml:space="preserve">      │ │ │О предоставлении услуги│ │Об отказе в предоставлении услуги│ │                        │</w:t>
      </w:r>
    </w:p>
    <w:p w:rsidR="00E55D4F" w:rsidRDefault="00E55D4F" w:rsidP="00494A15">
      <w:pPr>
        <w:pStyle w:val="ConsPlusNonformat"/>
        <w:jc w:val="both"/>
      </w:pPr>
      <w:r>
        <w:t xml:space="preserve">      │ │ └───────────┬───────────┘ └───────────────────────────────┬─┘ │                        │</w:t>
      </w:r>
    </w:p>
    <w:p w:rsidR="00E55D4F" w:rsidRDefault="00E55D4F" w:rsidP="00494A15">
      <w:pPr>
        <w:pStyle w:val="ConsPlusNonformat"/>
        <w:jc w:val="both"/>
      </w:pPr>
      <w:r>
        <w:t xml:space="preserve">      │ └─────────────┼─────────────────────────────────────────────┼───┘                        │</w:t>
      </w:r>
    </w:p>
    <w:p w:rsidR="00E55D4F" w:rsidRDefault="00E55D4F" w:rsidP="00494A15">
      <w:pPr>
        <w:pStyle w:val="ConsPlusNonformat"/>
        <w:jc w:val="both"/>
      </w:pPr>
      <w:r>
        <w:t xml:space="preserve">      │               │                                             │                            │</w:t>
      </w:r>
    </w:p>
    <w:p w:rsidR="00E55D4F" w:rsidRDefault="00E55D4F" w:rsidP="00494A15">
      <w:pPr>
        <w:pStyle w:val="ConsPlusNonformat"/>
        <w:jc w:val="both"/>
      </w:pPr>
      <w:r>
        <w:t xml:space="preserve">      │ ┌─────────────┼─────────────────────────────────────────────┼──┐                         │</w:t>
      </w:r>
    </w:p>
    <w:p w:rsidR="00E55D4F" w:rsidRDefault="00E55D4F" w:rsidP="00494A15">
      <w:pPr>
        <w:pStyle w:val="ConsPlusNonformat"/>
        <w:jc w:val="both"/>
      </w:pPr>
      <w:r>
        <w:t xml:space="preserve">      │ │             │    Выдача результата предоставления         │  │                         │</w:t>
      </w:r>
    </w:p>
    <w:p w:rsidR="00E55D4F" w:rsidRDefault="00E55D4F" w:rsidP="00494A15">
      <w:pPr>
        <w:pStyle w:val="ConsPlusNonformat"/>
        <w:jc w:val="both"/>
      </w:pPr>
      <w:r>
        <w:t xml:space="preserve">      │ │             \/             услуги заявителю               \/ │                         │</w:t>
      </w:r>
    </w:p>
    <w:p w:rsidR="00E55D4F" w:rsidRDefault="00E55D4F" w:rsidP="00494A15">
      <w:pPr>
        <w:pStyle w:val="ConsPlusNonformat"/>
        <w:jc w:val="both"/>
      </w:pPr>
      <w:r>
        <w:t xml:space="preserve">      │ │ ┌────────────────────────────────┐ ┌───────────────────────┐ │                         │</w:t>
      </w:r>
    </w:p>
    <w:p w:rsidR="00E55D4F" w:rsidRDefault="00E55D4F" w:rsidP="00494A15">
      <w:pPr>
        <w:pStyle w:val="ConsPlusNonformat"/>
        <w:jc w:val="both"/>
      </w:pPr>
      <w:r>
        <w:t xml:space="preserve">      │ │ │Выдача заключения и распоряжения│ │Уведомление об отказе  │ │                         │</w:t>
      </w:r>
    </w:p>
    <w:p w:rsidR="00E55D4F" w:rsidRDefault="00E55D4F" w:rsidP="00494A15">
      <w:pPr>
        <w:pStyle w:val="ConsPlusNonformat"/>
        <w:jc w:val="both"/>
      </w:pPr>
      <w:r>
        <w:t xml:space="preserve">      │ │ │администрации                   │ │в предоставлении услуги│ │                         │</w:t>
      </w:r>
    </w:p>
    <w:p w:rsidR="00E55D4F" w:rsidRDefault="00E55D4F" w:rsidP="00494A15">
      <w:pPr>
        <w:pStyle w:val="ConsPlusNonformat"/>
        <w:jc w:val="both"/>
      </w:pPr>
      <w:r>
        <w:t xml:space="preserve">      │ │ └───────────┬────────────────────┘ └──────────────────────┬┘ │                         │</w:t>
      </w:r>
    </w:p>
    <w:p w:rsidR="00E55D4F" w:rsidRDefault="00E55D4F" w:rsidP="00494A15">
      <w:pPr>
        <w:pStyle w:val="ConsPlusNonformat"/>
        <w:jc w:val="both"/>
      </w:pPr>
      <w:r>
        <w:t xml:space="preserve">      │ └─────────────┼─────────────────────────────────────────────┼──┘                         │</w:t>
      </w:r>
    </w:p>
    <w:p w:rsidR="00E55D4F" w:rsidRDefault="00E55D4F" w:rsidP="00494A15">
      <w:pPr>
        <w:pStyle w:val="ConsPlusNonformat"/>
        <w:jc w:val="both"/>
      </w:pPr>
      <w:r>
        <w:t xml:space="preserve">      │               \/                                            │                            │</w:t>
      </w:r>
    </w:p>
    <w:p w:rsidR="00E55D4F" w:rsidRDefault="00E55D4F" w:rsidP="00494A15">
      <w:pPr>
        <w:pStyle w:val="ConsPlusNonformat"/>
        <w:jc w:val="both"/>
      </w:pPr>
      <w:r>
        <w:t xml:space="preserve">      │              ┌─────────────────────────────┐&lt;───────────────┘                            │</w:t>
      </w:r>
    </w:p>
    <w:p w:rsidR="00E55D4F" w:rsidRDefault="00E55D4F" w:rsidP="00494A15">
      <w:pPr>
        <w:pStyle w:val="ConsPlusNonformat"/>
        <w:jc w:val="both"/>
      </w:pPr>
      <w:r>
        <w:t xml:space="preserve">      └─────────────&gt;│Орган местного самоуправления├─────────────────────────────────────────────┘</w:t>
      </w:r>
    </w:p>
    <w:p w:rsidR="00E55D4F" w:rsidRDefault="00E55D4F" w:rsidP="00494A15">
      <w:pPr>
        <w:pStyle w:val="ConsPlusNonformat"/>
        <w:jc w:val="both"/>
      </w:pPr>
      <w:r>
        <w:t xml:space="preserve">                     └─────────────────────────────┘</w:t>
      </w:r>
    </w:p>
    <w:p w:rsidR="00E55D4F" w:rsidRDefault="00E55D4F" w:rsidP="00494A15">
      <w:pPr>
        <w:pStyle w:val="ConsPlusNormal"/>
        <w:jc w:val="both"/>
      </w:pPr>
    </w:p>
    <w:p w:rsidR="00E55D4F" w:rsidRPr="00636931" w:rsidRDefault="00E55D4F" w:rsidP="00494A15">
      <w:pPr>
        <w:widowControl w:val="0"/>
        <w:autoSpaceDE w:val="0"/>
        <w:autoSpaceDN w:val="0"/>
        <w:adjustRightInd w:val="0"/>
        <w:spacing w:after="0" w:line="240" w:lineRule="auto"/>
        <w:ind w:left="5812"/>
        <w:jc w:val="both"/>
        <w:rPr>
          <w:rFonts w:ascii="Times New Roman" w:hAnsi="Times New Roman" w:cs="Times New Roman"/>
          <w:color w:val="000000"/>
          <w:kern w:val="1"/>
          <w:sz w:val="28"/>
          <w:szCs w:val="28"/>
          <w:lang w:eastAsia="ru-RU"/>
        </w:rPr>
      </w:pPr>
    </w:p>
    <w:sectPr w:rsidR="00E55D4F" w:rsidRPr="00636931" w:rsidSect="00494A15">
      <w:headerReference w:type="default" r:id="rId13"/>
      <w:pgSz w:w="16838" w:h="11906" w:orient="landscape"/>
      <w:pgMar w:top="1276" w:right="1134" w:bottom="1559"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80A" w:rsidRDefault="000C580A">
      <w:pPr>
        <w:spacing w:after="0" w:line="240" w:lineRule="auto"/>
      </w:pPr>
      <w:r>
        <w:separator/>
      </w:r>
    </w:p>
  </w:endnote>
  <w:endnote w:type="continuationSeparator" w:id="0">
    <w:p w:rsidR="000C580A" w:rsidRDefault="000C5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80A" w:rsidRDefault="000C580A">
      <w:pPr>
        <w:spacing w:after="0" w:line="240" w:lineRule="auto"/>
      </w:pPr>
      <w:r>
        <w:separator/>
      </w:r>
    </w:p>
  </w:footnote>
  <w:footnote w:type="continuationSeparator" w:id="0">
    <w:p w:rsidR="000C580A" w:rsidRDefault="000C5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882" w:rsidRDefault="00F72882" w:rsidP="00806D01">
    <w:pPr>
      <w:pStyle w:val="a6"/>
      <w:framePr w:wrap="auto"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092715">
      <w:rPr>
        <w:rStyle w:val="af5"/>
        <w:noProof/>
      </w:rPr>
      <w:t>20</w:t>
    </w:r>
    <w:r>
      <w:rPr>
        <w:rStyle w:val="af5"/>
      </w:rPr>
      <w:fldChar w:fldCharType="end"/>
    </w:r>
  </w:p>
  <w:p w:rsidR="00F72882" w:rsidRDefault="00F72882">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882" w:rsidRDefault="00F72882" w:rsidP="00636931">
    <w:pPr>
      <w:pStyle w:val="a6"/>
      <w:framePr w:wrap="auto"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092715">
      <w:rPr>
        <w:rStyle w:val="af5"/>
        <w:noProof/>
      </w:rPr>
      <w:t>3</w:t>
    </w:r>
    <w:r>
      <w:rPr>
        <w:rStyle w:val="af5"/>
      </w:rPr>
      <w:fldChar w:fldCharType="end"/>
    </w:r>
  </w:p>
  <w:p w:rsidR="00F72882" w:rsidRDefault="00F72882">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882" w:rsidRDefault="00F72882">
    <w:pPr>
      <w:pStyle w:val="a6"/>
      <w:jc w:val="center"/>
    </w:pPr>
    <w:r>
      <w:fldChar w:fldCharType="begin"/>
    </w:r>
    <w:r>
      <w:instrText xml:space="preserve"> PAGE   \* MERGEFORMAT </w:instrText>
    </w:r>
    <w:r>
      <w:fldChar w:fldCharType="separate"/>
    </w:r>
    <w:r w:rsidR="00092715">
      <w:rPr>
        <w:noProof/>
      </w:rPr>
      <w:t>4</w:t>
    </w:r>
    <w:r>
      <w:rPr>
        <w:noProof/>
      </w:rPr>
      <w:fldChar w:fldCharType="end"/>
    </w:r>
  </w:p>
  <w:p w:rsidR="00F72882" w:rsidRDefault="00F72882">
    <w:pPr>
      <w:pStyle w:val="a6"/>
    </w:pPr>
  </w:p>
  <w:p w:rsidR="00F72882" w:rsidRDefault="00F7288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CB49C6A"/>
    <w:lvl w:ilvl="0">
      <w:numFmt w:val="bullet"/>
      <w:lvlText w:val="*"/>
      <w:lvlJc w:val="left"/>
    </w:lvl>
  </w:abstractNum>
  <w:abstractNum w:abstractNumId="1">
    <w:nsid w:val="00000002"/>
    <w:multiLevelType w:val="multilevel"/>
    <w:tmpl w:val="00000002"/>
    <w:name w:val="WW8Num2"/>
    <w:lvl w:ilvl="0">
      <w:start w:val="1"/>
      <w:numFmt w:val="decimal"/>
      <w:lvlText w:val="%1."/>
      <w:lvlJc w:val="left"/>
      <w:pPr>
        <w:tabs>
          <w:tab w:val="num" w:pos="420"/>
        </w:tabs>
        <w:ind w:left="420" w:hanging="420"/>
      </w:pPr>
    </w:lvl>
    <w:lvl w:ilvl="1">
      <w:start w:val="5"/>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2">
    <w:nsid w:val="00000003"/>
    <w:multiLevelType w:val="multilevel"/>
    <w:tmpl w:val="00000003"/>
    <w:name w:val="WW8Num3"/>
    <w:lvl w:ilvl="0">
      <w:start w:val="1"/>
      <w:numFmt w:val="decimal"/>
      <w:lvlText w:val="%1."/>
      <w:lvlJc w:val="left"/>
      <w:pPr>
        <w:tabs>
          <w:tab w:val="num" w:pos="420"/>
        </w:tabs>
        <w:ind w:left="420" w:hanging="420"/>
      </w:pPr>
    </w:lvl>
    <w:lvl w:ilvl="1">
      <w:start w:val="1"/>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3">
    <w:nsid w:val="00000004"/>
    <w:multiLevelType w:val="singleLevel"/>
    <w:tmpl w:val="00000004"/>
    <w:name w:val="WW8Num4"/>
    <w:lvl w:ilvl="0">
      <w:start w:val="4"/>
      <w:numFmt w:val="upperRoman"/>
      <w:lvlText w:val="%1."/>
      <w:lvlJc w:val="left"/>
      <w:pPr>
        <w:tabs>
          <w:tab w:val="num" w:pos="1080"/>
        </w:tabs>
        <w:ind w:left="1080" w:hanging="720"/>
      </w:pPr>
    </w:lvl>
  </w:abstractNum>
  <w:abstractNum w:abstractNumId="4">
    <w:nsid w:val="00000005"/>
    <w:multiLevelType w:val="multilevel"/>
    <w:tmpl w:val="00000005"/>
    <w:name w:val="WW8Num5"/>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nsid w:val="0000000B"/>
    <w:multiLevelType w:val="multilevel"/>
    <w:tmpl w:val="0000000B"/>
    <w:name w:val="WW8Num11"/>
    <w:lvl w:ilvl="0">
      <w:start w:val="1"/>
      <w:numFmt w:val="decimal"/>
      <w:lvlText w:val="1.1.%1."/>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3A70C9"/>
    <w:multiLevelType w:val="singleLevel"/>
    <w:tmpl w:val="34A6471A"/>
    <w:lvl w:ilvl="0">
      <w:start w:val="1"/>
      <w:numFmt w:val="decimal"/>
      <w:lvlText w:val="%1)"/>
      <w:legacy w:legacy="1" w:legacySpace="0" w:legacyIndent="223"/>
      <w:lvlJc w:val="left"/>
      <w:rPr>
        <w:rFonts w:ascii="Times New Roman" w:hAnsi="Times New Roman" w:cs="Times New Roman" w:hint="default"/>
      </w:rPr>
    </w:lvl>
  </w:abstractNum>
  <w:abstractNum w:abstractNumId="7">
    <w:nsid w:val="04892B39"/>
    <w:multiLevelType w:val="hybridMultilevel"/>
    <w:tmpl w:val="EDE2800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04B96FE7"/>
    <w:multiLevelType w:val="hybridMultilevel"/>
    <w:tmpl w:val="92900254"/>
    <w:lvl w:ilvl="0" w:tplc="B2281462">
      <w:start w:val="1"/>
      <w:numFmt w:val="decimal"/>
      <w:lvlText w:val="%1."/>
      <w:lvlJc w:val="left"/>
      <w:pPr>
        <w:tabs>
          <w:tab w:val="num" w:pos="567"/>
        </w:tabs>
        <w:ind w:left="454" w:hanging="397"/>
      </w:pPr>
      <w:rPr>
        <w:rFonts w:hint="default"/>
      </w:rPr>
    </w:lvl>
    <w:lvl w:ilvl="1" w:tplc="2C3EA14A">
      <w:start w:val="1"/>
      <w:numFmt w:val="bullet"/>
      <w:lvlText w:val=""/>
      <w:lvlJc w:val="left"/>
      <w:pPr>
        <w:tabs>
          <w:tab w:val="num" w:pos="2407"/>
        </w:tabs>
        <w:ind w:left="2407" w:hanging="1327"/>
      </w:pPr>
      <w:rPr>
        <w:rFonts w:ascii="Symbol" w:hAnsi="Symbol" w:cs="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0BB54D71"/>
    <w:multiLevelType w:val="hybridMultilevel"/>
    <w:tmpl w:val="BDD2C2B2"/>
    <w:lvl w:ilvl="0" w:tplc="7BD4090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nsid w:val="145D786B"/>
    <w:multiLevelType w:val="singleLevel"/>
    <w:tmpl w:val="D3A4B02C"/>
    <w:lvl w:ilvl="0">
      <w:start w:val="3"/>
      <w:numFmt w:val="decimal"/>
      <w:lvlText w:val="3.%1."/>
      <w:legacy w:legacy="1" w:legacySpace="0" w:legacyIndent="355"/>
      <w:lvlJc w:val="left"/>
      <w:rPr>
        <w:rFonts w:ascii="Times New Roman" w:hAnsi="Times New Roman" w:cs="Times New Roman" w:hint="default"/>
      </w:rPr>
    </w:lvl>
  </w:abstractNum>
  <w:abstractNum w:abstractNumId="11">
    <w:nsid w:val="17990EAB"/>
    <w:multiLevelType w:val="hybridMultilevel"/>
    <w:tmpl w:val="2D28DAF6"/>
    <w:lvl w:ilvl="0" w:tplc="A574CB6A">
      <w:start w:val="7"/>
      <w:numFmt w:val="upperRoman"/>
      <w:lvlText w:val="%1."/>
      <w:lvlJc w:val="left"/>
      <w:pPr>
        <w:tabs>
          <w:tab w:val="num" w:pos="1620"/>
        </w:tabs>
        <w:ind w:left="1620" w:hanging="720"/>
      </w:pPr>
      <w:rPr>
        <w:rFonts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12">
    <w:nsid w:val="185356BC"/>
    <w:multiLevelType w:val="multilevel"/>
    <w:tmpl w:val="66F672D6"/>
    <w:lvl w:ilvl="0">
      <w:start w:val="2"/>
      <w:numFmt w:val="decimal"/>
      <w:lvlText w:val="%1."/>
      <w:lvlJc w:val="left"/>
      <w:pPr>
        <w:tabs>
          <w:tab w:val="num" w:pos="408"/>
        </w:tabs>
        <w:ind w:left="408" w:hanging="408"/>
      </w:pPr>
      <w:rPr>
        <w:rFonts w:hint="default"/>
      </w:rPr>
    </w:lvl>
    <w:lvl w:ilvl="1">
      <w:start w:val="4"/>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3">
    <w:nsid w:val="19947CE1"/>
    <w:multiLevelType w:val="hybridMultilevel"/>
    <w:tmpl w:val="4CB04D2C"/>
    <w:lvl w:ilvl="0" w:tplc="55AC0D44">
      <w:start w:val="1"/>
      <w:numFmt w:val="decimal"/>
      <w:lvlText w:val="%1."/>
      <w:lvlJc w:val="left"/>
      <w:pPr>
        <w:ind w:left="1684" w:hanging="97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21DD557F"/>
    <w:multiLevelType w:val="multilevel"/>
    <w:tmpl w:val="7714C6B8"/>
    <w:lvl w:ilvl="0">
      <w:start w:val="5"/>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Restart w:val="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nsid w:val="293513F2"/>
    <w:multiLevelType w:val="singleLevel"/>
    <w:tmpl w:val="DE54F974"/>
    <w:lvl w:ilvl="0">
      <w:start w:val="1"/>
      <w:numFmt w:val="decimal"/>
      <w:lvlText w:val="%1."/>
      <w:legacy w:legacy="1" w:legacySpace="0" w:legacyIndent="429"/>
      <w:lvlJc w:val="left"/>
      <w:rPr>
        <w:rFonts w:ascii="Times New Roman" w:hAnsi="Times New Roman" w:cs="Times New Roman" w:hint="default"/>
      </w:rPr>
    </w:lvl>
  </w:abstractNum>
  <w:abstractNum w:abstractNumId="16">
    <w:nsid w:val="2FCF4EEE"/>
    <w:multiLevelType w:val="hybridMultilevel"/>
    <w:tmpl w:val="3DA65CF2"/>
    <w:lvl w:ilvl="0" w:tplc="1F50BEC0">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383E57EA"/>
    <w:multiLevelType w:val="hybridMultilevel"/>
    <w:tmpl w:val="8206AE2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nsid w:val="3D610548"/>
    <w:multiLevelType w:val="multilevel"/>
    <w:tmpl w:val="8C14677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Restart w:val="0"/>
      <w:lvlText w:val="%1.%2.%3."/>
      <w:lvlJc w:val="left"/>
      <w:pPr>
        <w:tabs>
          <w:tab w:val="num" w:pos="1680"/>
        </w:tabs>
        <w:ind w:left="146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nsid w:val="40110E42"/>
    <w:multiLevelType w:val="hybridMultilevel"/>
    <w:tmpl w:val="81DC6C7E"/>
    <w:lvl w:ilvl="0" w:tplc="A26A4F1E">
      <w:start w:val="1"/>
      <w:numFmt w:val="decimal"/>
      <w:lvlText w:val="%1."/>
      <w:lvlJc w:val="left"/>
      <w:pPr>
        <w:tabs>
          <w:tab w:val="num" w:pos="1080"/>
        </w:tabs>
        <w:ind w:left="1080" w:hanging="375"/>
      </w:pPr>
      <w:rPr>
        <w:rFonts w:hint="default"/>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20">
    <w:nsid w:val="40250BF6"/>
    <w:multiLevelType w:val="hybridMultilevel"/>
    <w:tmpl w:val="DC3479C6"/>
    <w:lvl w:ilvl="0" w:tplc="33FCB740">
      <w:start w:val="1"/>
      <w:numFmt w:val="decimal"/>
      <w:lvlText w:val="%1"/>
      <w:lvlJc w:val="left"/>
      <w:pPr>
        <w:tabs>
          <w:tab w:val="num" w:pos="720"/>
        </w:tabs>
        <w:ind w:left="720" w:hanging="360"/>
      </w:pPr>
      <w:rPr>
        <w:rFonts w:hint="default"/>
        <w:sz w:val="28"/>
        <w:szCs w:val="28"/>
        <w:vertAlign w:val="superscrip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nsid w:val="40BD6247"/>
    <w:multiLevelType w:val="multilevel"/>
    <w:tmpl w:val="1374C7B2"/>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22">
    <w:nsid w:val="42FA2312"/>
    <w:multiLevelType w:val="multilevel"/>
    <w:tmpl w:val="475C196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3">
    <w:nsid w:val="450F0867"/>
    <w:multiLevelType w:val="singleLevel"/>
    <w:tmpl w:val="FD6CA84C"/>
    <w:lvl w:ilvl="0">
      <w:start w:val="8"/>
      <w:numFmt w:val="decimal"/>
      <w:lvlText w:val="3.%1."/>
      <w:legacy w:legacy="1" w:legacySpace="0" w:legacyIndent="346"/>
      <w:lvlJc w:val="left"/>
      <w:rPr>
        <w:rFonts w:ascii="Times New Roman" w:hAnsi="Times New Roman" w:cs="Times New Roman" w:hint="default"/>
      </w:rPr>
    </w:lvl>
  </w:abstractNum>
  <w:abstractNum w:abstractNumId="24">
    <w:nsid w:val="464758E1"/>
    <w:multiLevelType w:val="hybridMultilevel"/>
    <w:tmpl w:val="D2CC56B2"/>
    <w:lvl w:ilvl="0" w:tplc="50483118">
      <w:start w:val="3"/>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5">
    <w:nsid w:val="48D42551"/>
    <w:multiLevelType w:val="hybridMultilevel"/>
    <w:tmpl w:val="DA86FE64"/>
    <w:lvl w:ilvl="0" w:tplc="F01A9E56">
      <w:start w:val="1"/>
      <w:numFmt w:val="decimal"/>
      <w:lvlText w:val="%1)"/>
      <w:lvlJc w:val="left"/>
      <w:pPr>
        <w:ind w:left="690" w:hanging="360"/>
      </w:pPr>
      <w:rPr>
        <w:rFonts w:hint="default"/>
      </w:rPr>
    </w:lvl>
    <w:lvl w:ilvl="1" w:tplc="04190019">
      <w:start w:val="1"/>
      <w:numFmt w:val="lowerLetter"/>
      <w:lvlText w:val="%2."/>
      <w:lvlJc w:val="left"/>
      <w:pPr>
        <w:ind w:left="1410" w:hanging="360"/>
      </w:pPr>
    </w:lvl>
    <w:lvl w:ilvl="2" w:tplc="0419001B">
      <w:start w:val="1"/>
      <w:numFmt w:val="lowerRoman"/>
      <w:lvlText w:val="%3."/>
      <w:lvlJc w:val="right"/>
      <w:pPr>
        <w:ind w:left="2130" w:hanging="180"/>
      </w:pPr>
    </w:lvl>
    <w:lvl w:ilvl="3" w:tplc="0419000F">
      <w:start w:val="1"/>
      <w:numFmt w:val="decimal"/>
      <w:lvlText w:val="%4."/>
      <w:lvlJc w:val="left"/>
      <w:pPr>
        <w:ind w:left="2850" w:hanging="360"/>
      </w:pPr>
    </w:lvl>
    <w:lvl w:ilvl="4" w:tplc="04190019">
      <w:start w:val="1"/>
      <w:numFmt w:val="lowerLetter"/>
      <w:lvlText w:val="%5."/>
      <w:lvlJc w:val="left"/>
      <w:pPr>
        <w:ind w:left="3570" w:hanging="360"/>
      </w:pPr>
    </w:lvl>
    <w:lvl w:ilvl="5" w:tplc="0419001B">
      <w:start w:val="1"/>
      <w:numFmt w:val="lowerRoman"/>
      <w:lvlText w:val="%6."/>
      <w:lvlJc w:val="right"/>
      <w:pPr>
        <w:ind w:left="4290" w:hanging="180"/>
      </w:pPr>
    </w:lvl>
    <w:lvl w:ilvl="6" w:tplc="0419000F">
      <w:start w:val="1"/>
      <w:numFmt w:val="decimal"/>
      <w:lvlText w:val="%7."/>
      <w:lvlJc w:val="left"/>
      <w:pPr>
        <w:ind w:left="5010" w:hanging="360"/>
      </w:pPr>
    </w:lvl>
    <w:lvl w:ilvl="7" w:tplc="04190019">
      <w:start w:val="1"/>
      <w:numFmt w:val="lowerLetter"/>
      <w:lvlText w:val="%8."/>
      <w:lvlJc w:val="left"/>
      <w:pPr>
        <w:ind w:left="5730" w:hanging="360"/>
      </w:pPr>
    </w:lvl>
    <w:lvl w:ilvl="8" w:tplc="0419001B">
      <w:start w:val="1"/>
      <w:numFmt w:val="lowerRoman"/>
      <w:lvlText w:val="%9."/>
      <w:lvlJc w:val="right"/>
      <w:pPr>
        <w:ind w:left="6450" w:hanging="180"/>
      </w:pPr>
    </w:lvl>
  </w:abstractNum>
  <w:abstractNum w:abstractNumId="26">
    <w:nsid w:val="491D2AF1"/>
    <w:multiLevelType w:val="singleLevel"/>
    <w:tmpl w:val="479694D4"/>
    <w:lvl w:ilvl="0">
      <w:start w:val="4"/>
      <w:numFmt w:val="decimal"/>
      <w:lvlText w:val="%1."/>
      <w:legacy w:legacy="1" w:legacySpace="0" w:legacyIndent="348"/>
      <w:lvlJc w:val="left"/>
      <w:rPr>
        <w:rFonts w:ascii="Times New Roman" w:hAnsi="Times New Roman" w:cs="Times New Roman" w:hint="default"/>
      </w:rPr>
    </w:lvl>
  </w:abstractNum>
  <w:abstractNum w:abstractNumId="27">
    <w:nsid w:val="4A0329C7"/>
    <w:multiLevelType w:val="singleLevel"/>
    <w:tmpl w:val="FCD03FB6"/>
    <w:lvl w:ilvl="0">
      <w:start w:val="1"/>
      <w:numFmt w:val="decimal"/>
      <w:lvlText w:val="2.%1."/>
      <w:legacy w:legacy="1" w:legacySpace="0" w:legacyIndent="430"/>
      <w:lvlJc w:val="left"/>
      <w:rPr>
        <w:rFonts w:ascii="Times New Roman" w:hAnsi="Times New Roman" w:cs="Times New Roman" w:hint="default"/>
      </w:rPr>
    </w:lvl>
  </w:abstractNum>
  <w:abstractNum w:abstractNumId="28">
    <w:nsid w:val="545D491A"/>
    <w:multiLevelType w:val="singleLevel"/>
    <w:tmpl w:val="70D8AE16"/>
    <w:lvl w:ilvl="0">
      <w:start w:val="1"/>
      <w:numFmt w:val="decimal"/>
      <w:lvlText w:val="3.%1."/>
      <w:legacy w:legacy="1" w:legacySpace="0" w:legacyIndent="365"/>
      <w:lvlJc w:val="left"/>
      <w:rPr>
        <w:rFonts w:ascii="Times New Roman" w:hAnsi="Times New Roman" w:cs="Times New Roman" w:hint="default"/>
      </w:rPr>
    </w:lvl>
  </w:abstractNum>
  <w:abstractNum w:abstractNumId="29">
    <w:nsid w:val="559A4D38"/>
    <w:multiLevelType w:val="hybridMultilevel"/>
    <w:tmpl w:val="6FDA8E82"/>
    <w:lvl w:ilvl="0" w:tplc="C8725C4E">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nsid w:val="56C9226E"/>
    <w:multiLevelType w:val="singleLevel"/>
    <w:tmpl w:val="F944508C"/>
    <w:lvl w:ilvl="0">
      <w:start w:val="1"/>
      <w:numFmt w:val="decimal"/>
      <w:lvlText w:val="%1."/>
      <w:legacy w:legacy="1" w:legacySpace="0" w:legacyIndent="285"/>
      <w:lvlJc w:val="left"/>
      <w:rPr>
        <w:rFonts w:ascii="Times New Roman" w:hAnsi="Times New Roman" w:cs="Times New Roman" w:hint="default"/>
      </w:rPr>
    </w:lvl>
  </w:abstractNum>
  <w:abstractNum w:abstractNumId="31">
    <w:nsid w:val="58421C46"/>
    <w:multiLevelType w:val="hybridMultilevel"/>
    <w:tmpl w:val="E8F6DC6E"/>
    <w:lvl w:ilvl="0" w:tplc="C7B895EC">
      <w:start w:val="1"/>
      <w:numFmt w:val="decimal"/>
      <w:lvlText w:val="%1)"/>
      <w:lvlJc w:val="left"/>
      <w:pPr>
        <w:ind w:left="1815" w:hanging="1095"/>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2">
    <w:nsid w:val="58B737A1"/>
    <w:multiLevelType w:val="singleLevel"/>
    <w:tmpl w:val="987C3288"/>
    <w:lvl w:ilvl="0">
      <w:start w:val="1"/>
      <w:numFmt w:val="decimal"/>
      <w:lvlText w:val="1.%1."/>
      <w:legacy w:legacy="1" w:legacySpace="0" w:legacyIndent="339"/>
      <w:lvlJc w:val="left"/>
      <w:rPr>
        <w:rFonts w:ascii="Times New Roman" w:hAnsi="Times New Roman" w:cs="Times New Roman" w:hint="default"/>
      </w:rPr>
    </w:lvl>
  </w:abstractNum>
  <w:abstractNum w:abstractNumId="33">
    <w:nsid w:val="6B672FB5"/>
    <w:multiLevelType w:val="multilevel"/>
    <w:tmpl w:val="E2F0CE6A"/>
    <w:lvl w:ilvl="0">
      <w:start w:val="3"/>
      <w:numFmt w:val="decimal"/>
      <w:lvlText w:val="%1."/>
      <w:lvlJc w:val="left"/>
      <w:pPr>
        <w:tabs>
          <w:tab w:val="num" w:pos="435"/>
        </w:tabs>
        <w:ind w:left="435" w:hanging="435"/>
      </w:pPr>
    </w:lvl>
    <w:lvl w:ilvl="1">
      <w:start w:val="3"/>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34">
    <w:nsid w:val="6B817844"/>
    <w:multiLevelType w:val="singleLevel"/>
    <w:tmpl w:val="152C7722"/>
    <w:lvl w:ilvl="0">
      <w:start w:val="4"/>
      <w:numFmt w:val="decimal"/>
      <w:lvlText w:val="4.%1."/>
      <w:legacy w:legacy="1" w:legacySpace="0" w:legacyIndent="334"/>
      <w:lvlJc w:val="left"/>
      <w:rPr>
        <w:rFonts w:ascii="Times New Roman" w:hAnsi="Times New Roman" w:cs="Times New Roman" w:hint="default"/>
      </w:rPr>
    </w:lvl>
  </w:abstractNum>
  <w:abstractNum w:abstractNumId="35">
    <w:nsid w:val="6FF31D0D"/>
    <w:multiLevelType w:val="hybridMultilevel"/>
    <w:tmpl w:val="3E0CAEB2"/>
    <w:lvl w:ilvl="0" w:tplc="7AEABE88">
      <w:start w:val="1"/>
      <w:numFmt w:val="decimal"/>
      <w:lvlText w:val="%1)"/>
      <w:lvlJc w:val="left"/>
      <w:pPr>
        <w:tabs>
          <w:tab w:val="num" w:pos="1134"/>
        </w:tabs>
        <w:ind w:firstLine="709"/>
      </w:pPr>
      <w:rPr>
        <w:rFonts w:ascii="Times New Roman" w:eastAsia="Times New Roman" w:hAnsi="Times New Roman" w:hint="default"/>
      </w:rPr>
    </w:lvl>
    <w:lvl w:ilvl="1" w:tplc="73DC1EA6">
      <w:start w:val="1"/>
      <w:numFmt w:val="decimal"/>
      <w:lvlText w:val="%2)"/>
      <w:lvlJc w:val="left"/>
      <w:pPr>
        <w:tabs>
          <w:tab w:val="num" w:pos="1320"/>
        </w:tabs>
        <w:ind w:left="13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70122376"/>
    <w:multiLevelType w:val="hybridMultilevel"/>
    <w:tmpl w:val="A318467E"/>
    <w:lvl w:ilvl="0" w:tplc="DD26B1C0">
      <w:start w:val="1"/>
      <w:numFmt w:val="upperRoman"/>
      <w:lvlText w:val="%1."/>
      <w:lvlJc w:val="left"/>
      <w:pPr>
        <w:ind w:left="1428" w:hanging="72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7">
    <w:nsid w:val="758A7ABE"/>
    <w:multiLevelType w:val="singleLevel"/>
    <w:tmpl w:val="54DAC098"/>
    <w:lvl w:ilvl="0">
      <w:start w:val="1"/>
      <w:numFmt w:val="decimal"/>
      <w:lvlText w:val="2.%1."/>
      <w:legacy w:legacy="1" w:legacySpace="0" w:legacyIndent="352"/>
      <w:lvlJc w:val="left"/>
      <w:rPr>
        <w:rFonts w:ascii="Times New Roman" w:hAnsi="Times New Roman" w:cs="Times New Roman" w:hint="default"/>
      </w:rPr>
    </w:lvl>
  </w:abstractNum>
  <w:abstractNum w:abstractNumId="38">
    <w:nsid w:val="76C950A0"/>
    <w:multiLevelType w:val="hybridMultilevel"/>
    <w:tmpl w:val="880E1566"/>
    <w:lvl w:ilvl="0" w:tplc="C226D434">
      <w:start w:val="5"/>
      <w:numFmt w:val="upperRoman"/>
      <w:lvlText w:val="%1."/>
      <w:lvlJc w:val="left"/>
      <w:pPr>
        <w:tabs>
          <w:tab w:val="num" w:pos="1080"/>
        </w:tabs>
        <w:ind w:left="1080" w:hanging="720"/>
      </w:pPr>
      <w:rPr>
        <w:rFonts w:hint="default"/>
        <w:u w:val="none"/>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9">
    <w:nsid w:val="7A4B5CB3"/>
    <w:multiLevelType w:val="hybridMultilevel"/>
    <w:tmpl w:val="304C64B2"/>
    <w:lvl w:ilvl="0" w:tplc="48DED2CA">
      <w:start w:val="1"/>
      <w:numFmt w:val="decimal"/>
      <w:lvlText w:val="%1)"/>
      <w:lvlJc w:val="left"/>
      <w:pPr>
        <w:tabs>
          <w:tab w:val="num" w:pos="1145"/>
        </w:tabs>
        <w:ind w:left="11" w:firstLine="709"/>
      </w:pPr>
      <w:rPr>
        <w:rFonts w:ascii="Times New Roman" w:eastAsia="Times New Roman" w:hAnsi="Times New Roman" w:hint="default"/>
      </w:rPr>
    </w:lvl>
    <w:lvl w:ilvl="1" w:tplc="CB82C7BA">
      <w:start w:val="69"/>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0"/>
  </w:num>
  <w:num w:numId="2">
    <w:abstractNumId w:val="32"/>
  </w:num>
  <w:num w:numId="3">
    <w:abstractNumId w:val="37"/>
  </w:num>
  <w:num w:numId="4">
    <w:abstractNumId w:val="0"/>
    <w:lvlOverride w:ilvl="0">
      <w:lvl w:ilvl="0">
        <w:numFmt w:val="bullet"/>
        <w:lvlText w:val="-"/>
        <w:legacy w:legacy="1" w:legacySpace="0" w:legacyIndent="118"/>
        <w:lvlJc w:val="left"/>
        <w:rPr>
          <w:rFonts w:ascii="Times New Roman" w:hAnsi="Times New Roman" w:cs="Times New Roman" w:hint="default"/>
        </w:rPr>
      </w:lvl>
    </w:lvlOverride>
  </w:num>
  <w:num w:numId="5">
    <w:abstractNumId w:val="28"/>
  </w:num>
  <w:num w:numId="6">
    <w:abstractNumId w:val="10"/>
  </w:num>
  <w:num w:numId="7">
    <w:abstractNumId w:val="6"/>
  </w:num>
  <w:num w:numId="8">
    <w:abstractNumId w:val="6"/>
    <w:lvlOverride w:ilvl="0">
      <w:lvl w:ilvl="0">
        <w:start w:val="5"/>
        <w:numFmt w:val="decimal"/>
        <w:lvlText w:val="%1)"/>
        <w:legacy w:legacy="1" w:legacySpace="0" w:legacyIndent="224"/>
        <w:lvlJc w:val="left"/>
        <w:rPr>
          <w:rFonts w:ascii="Times New Roman" w:hAnsi="Times New Roman" w:cs="Times New Roman" w:hint="default"/>
        </w:rPr>
      </w:lvl>
    </w:lvlOverride>
  </w:num>
  <w:num w:numId="9">
    <w:abstractNumId w:val="23"/>
  </w:num>
  <w:num w:numId="10">
    <w:abstractNumId w:val="34"/>
  </w:num>
  <w:num w:numId="11">
    <w:abstractNumId w:val="36"/>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9"/>
    <w:lvlOverride w:ilvl="0">
      <w:startOverride w:val="1"/>
    </w:lvlOverride>
    <w:lvlOverride w:ilvl="1">
      <w:startOverride w:val="6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0"/>
  </w:num>
  <w:num w:numId="20">
    <w:abstractNumId w:val="15"/>
  </w:num>
  <w:num w:numId="21">
    <w:abstractNumId w:val="27"/>
  </w:num>
  <w:num w:numId="22">
    <w:abstractNumId w:val="26"/>
  </w:num>
  <w:num w:numId="23">
    <w:abstractNumId w:val="16"/>
  </w:num>
  <w:num w:numId="24">
    <w:abstractNumId w:val="38"/>
  </w:num>
  <w:num w:numId="25">
    <w:abstractNumId w:val="11"/>
  </w:num>
  <w:num w:numId="26">
    <w:abstractNumId w:val="17"/>
  </w:num>
  <w:num w:numId="27">
    <w:abstractNumId w:val="29"/>
  </w:num>
  <w:num w:numId="28">
    <w:abstractNumId w:val="7"/>
  </w:num>
  <w:num w:numId="29">
    <w:abstractNumId w:val="24"/>
  </w:num>
  <w:num w:numId="30">
    <w:abstractNumId w:val="19"/>
  </w:num>
  <w:num w:numId="31">
    <w:abstractNumId w:val="13"/>
  </w:num>
  <w:num w:numId="32">
    <w:abstractNumId w:val="12"/>
  </w:num>
  <w:num w:numId="33">
    <w:abstractNumId w:val="8"/>
  </w:num>
  <w:num w:numId="34">
    <w:abstractNumId w:val="21"/>
  </w:num>
  <w:num w:numId="35">
    <w:abstractNumId w:val="25"/>
  </w:num>
  <w:num w:numId="36">
    <w:abstractNumId w:val="9"/>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2"/>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4"/>
    </w:lvlOverride>
  </w:num>
  <w:num w:numId="41">
    <w:abstractNumId w:val="5"/>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028D1"/>
    <w:rsid w:val="000553ED"/>
    <w:rsid w:val="0007767E"/>
    <w:rsid w:val="00092715"/>
    <w:rsid w:val="000B5E62"/>
    <w:rsid w:val="000C20AD"/>
    <w:rsid w:val="000C37C9"/>
    <w:rsid w:val="000C580A"/>
    <w:rsid w:val="000D7930"/>
    <w:rsid w:val="000F4900"/>
    <w:rsid w:val="00144532"/>
    <w:rsid w:val="00160684"/>
    <w:rsid w:val="00173860"/>
    <w:rsid w:val="001A1A6D"/>
    <w:rsid w:val="001D648B"/>
    <w:rsid w:val="001D7B73"/>
    <w:rsid w:val="00231C0A"/>
    <w:rsid w:val="00244926"/>
    <w:rsid w:val="00267604"/>
    <w:rsid w:val="00275CED"/>
    <w:rsid w:val="002B3365"/>
    <w:rsid w:val="002D1274"/>
    <w:rsid w:val="002E6432"/>
    <w:rsid w:val="003636A0"/>
    <w:rsid w:val="003646B3"/>
    <w:rsid w:val="0039035F"/>
    <w:rsid w:val="00392391"/>
    <w:rsid w:val="003D62A4"/>
    <w:rsid w:val="003E30AB"/>
    <w:rsid w:val="004456F5"/>
    <w:rsid w:val="00465DED"/>
    <w:rsid w:val="00494A15"/>
    <w:rsid w:val="004C5FF5"/>
    <w:rsid w:val="004E5653"/>
    <w:rsid w:val="004F02D8"/>
    <w:rsid w:val="004F1E7C"/>
    <w:rsid w:val="00553499"/>
    <w:rsid w:val="00593C76"/>
    <w:rsid w:val="005962F1"/>
    <w:rsid w:val="00606563"/>
    <w:rsid w:val="00636931"/>
    <w:rsid w:val="006548DA"/>
    <w:rsid w:val="00691C05"/>
    <w:rsid w:val="006C5D5D"/>
    <w:rsid w:val="00711365"/>
    <w:rsid w:val="00712480"/>
    <w:rsid w:val="00717DA6"/>
    <w:rsid w:val="00725198"/>
    <w:rsid w:val="0073564D"/>
    <w:rsid w:val="007A01C3"/>
    <w:rsid w:val="007E1598"/>
    <w:rsid w:val="007F7CAE"/>
    <w:rsid w:val="00804327"/>
    <w:rsid w:val="00806D01"/>
    <w:rsid w:val="008B7585"/>
    <w:rsid w:val="008F2550"/>
    <w:rsid w:val="00902A0B"/>
    <w:rsid w:val="00921984"/>
    <w:rsid w:val="009313C1"/>
    <w:rsid w:val="009518A1"/>
    <w:rsid w:val="00963D52"/>
    <w:rsid w:val="00966C38"/>
    <w:rsid w:val="009802B8"/>
    <w:rsid w:val="0098434D"/>
    <w:rsid w:val="009953FF"/>
    <w:rsid w:val="009C7CE6"/>
    <w:rsid w:val="009E6530"/>
    <w:rsid w:val="009F0824"/>
    <w:rsid w:val="009F36C2"/>
    <w:rsid w:val="00A404EE"/>
    <w:rsid w:val="00A5099E"/>
    <w:rsid w:val="00A51DC5"/>
    <w:rsid w:val="00A97918"/>
    <w:rsid w:val="00AD73FB"/>
    <w:rsid w:val="00AE2532"/>
    <w:rsid w:val="00AF249A"/>
    <w:rsid w:val="00B028D1"/>
    <w:rsid w:val="00B24905"/>
    <w:rsid w:val="00B34B92"/>
    <w:rsid w:val="00B73B3F"/>
    <w:rsid w:val="00B75B7F"/>
    <w:rsid w:val="00B832FC"/>
    <w:rsid w:val="00C1295E"/>
    <w:rsid w:val="00C143DC"/>
    <w:rsid w:val="00C146D9"/>
    <w:rsid w:val="00C22F01"/>
    <w:rsid w:val="00C739C3"/>
    <w:rsid w:val="00CB78BC"/>
    <w:rsid w:val="00CD5BEB"/>
    <w:rsid w:val="00CE7E31"/>
    <w:rsid w:val="00D17A24"/>
    <w:rsid w:val="00D27B1D"/>
    <w:rsid w:val="00D75BC9"/>
    <w:rsid w:val="00D82BBB"/>
    <w:rsid w:val="00DE6839"/>
    <w:rsid w:val="00E019DA"/>
    <w:rsid w:val="00E16586"/>
    <w:rsid w:val="00E355F4"/>
    <w:rsid w:val="00E55D4F"/>
    <w:rsid w:val="00E668C8"/>
    <w:rsid w:val="00EB731E"/>
    <w:rsid w:val="00ED09EE"/>
    <w:rsid w:val="00EF5A8B"/>
    <w:rsid w:val="00EF756B"/>
    <w:rsid w:val="00F205CF"/>
    <w:rsid w:val="00F26C90"/>
    <w:rsid w:val="00F64F73"/>
    <w:rsid w:val="00F72882"/>
    <w:rsid w:val="00F75D05"/>
    <w:rsid w:val="00FF7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604"/>
    <w:pPr>
      <w:spacing w:after="200" w:line="276" w:lineRule="auto"/>
    </w:pPr>
    <w:rPr>
      <w:rFonts w:cs="Calibri"/>
      <w:sz w:val="22"/>
      <w:szCs w:val="22"/>
      <w:lang w:eastAsia="en-US"/>
    </w:rPr>
  </w:style>
  <w:style w:type="paragraph" w:styleId="1">
    <w:name w:val="heading 1"/>
    <w:basedOn w:val="a"/>
    <w:next w:val="a"/>
    <w:link w:val="10"/>
    <w:uiPriority w:val="99"/>
    <w:qFormat/>
    <w:rsid w:val="00636931"/>
    <w:pPr>
      <w:keepNext/>
      <w:widowControl w:val="0"/>
      <w:autoSpaceDE w:val="0"/>
      <w:autoSpaceDN w:val="0"/>
      <w:adjustRightInd w:val="0"/>
      <w:spacing w:before="240" w:after="60" w:line="240" w:lineRule="auto"/>
      <w:outlineLvl w:val="0"/>
    </w:pPr>
    <w:rPr>
      <w:rFonts w:ascii="Arial" w:hAnsi="Arial" w:cs="Arial"/>
      <w:b/>
      <w:bCs/>
      <w:kern w:val="32"/>
      <w:sz w:val="32"/>
      <w:szCs w:val="32"/>
      <w:lang w:eastAsia="ru-RU"/>
    </w:rPr>
  </w:style>
  <w:style w:type="paragraph" w:styleId="2">
    <w:name w:val="heading 2"/>
    <w:basedOn w:val="a"/>
    <w:next w:val="a"/>
    <w:link w:val="20"/>
    <w:uiPriority w:val="99"/>
    <w:qFormat/>
    <w:rsid w:val="00636931"/>
    <w:pPr>
      <w:keepNext/>
      <w:spacing w:before="240" w:after="60" w:line="240" w:lineRule="auto"/>
      <w:outlineLvl w:val="1"/>
    </w:pPr>
    <w:rPr>
      <w:rFonts w:ascii="Arial" w:hAnsi="Arial" w:cs="Arial"/>
      <w:b/>
      <w:bCs/>
      <w:i/>
      <w:iCs/>
      <w:sz w:val="28"/>
      <w:szCs w:val="28"/>
      <w:lang w:eastAsia="ru-RU"/>
    </w:rPr>
  </w:style>
  <w:style w:type="paragraph" w:styleId="3">
    <w:name w:val="heading 3"/>
    <w:basedOn w:val="a"/>
    <w:next w:val="a"/>
    <w:link w:val="30"/>
    <w:uiPriority w:val="99"/>
    <w:qFormat/>
    <w:rsid w:val="00636931"/>
    <w:pPr>
      <w:keepNext/>
      <w:widowControl w:val="0"/>
      <w:autoSpaceDE w:val="0"/>
      <w:autoSpaceDN w:val="0"/>
      <w:adjustRightInd w:val="0"/>
      <w:spacing w:before="240" w:after="60" w:line="240" w:lineRule="auto"/>
      <w:outlineLvl w:val="2"/>
    </w:pPr>
    <w:rPr>
      <w:rFonts w:ascii="Arial" w:hAnsi="Arial" w:cs="Arial"/>
      <w:b/>
      <w:bCs/>
      <w:sz w:val="26"/>
      <w:szCs w:val="26"/>
      <w:lang w:eastAsia="ru-RU"/>
    </w:rPr>
  </w:style>
  <w:style w:type="paragraph" w:styleId="5">
    <w:name w:val="heading 5"/>
    <w:basedOn w:val="a"/>
    <w:next w:val="a"/>
    <w:link w:val="50"/>
    <w:uiPriority w:val="99"/>
    <w:qFormat/>
    <w:rsid w:val="00636931"/>
    <w:pPr>
      <w:spacing w:before="240" w:after="60" w:line="240" w:lineRule="auto"/>
      <w:outlineLvl w:val="4"/>
    </w:pPr>
    <w:rPr>
      <w:b/>
      <w:bCs/>
      <w:i/>
      <w:iCs/>
      <w:sz w:val="26"/>
      <w:szCs w:val="26"/>
      <w:lang w:eastAsia="ru-RU"/>
    </w:rPr>
  </w:style>
  <w:style w:type="paragraph" w:styleId="6">
    <w:name w:val="heading 6"/>
    <w:basedOn w:val="a"/>
    <w:next w:val="a"/>
    <w:link w:val="60"/>
    <w:uiPriority w:val="99"/>
    <w:qFormat/>
    <w:rsid w:val="00636931"/>
    <w:pPr>
      <w:spacing w:before="240" w:after="60" w:line="240" w:lineRule="auto"/>
      <w:outlineLvl w:val="5"/>
    </w:pPr>
    <w:rPr>
      <w:b/>
      <w:bCs/>
      <w:sz w:val="20"/>
      <w:szCs w:val="20"/>
      <w:lang w:eastAsia="ru-RU"/>
    </w:rPr>
  </w:style>
  <w:style w:type="paragraph" w:styleId="7">
    <w:name w:val="heading 7"/>
    <w:basedOn w:val="a"/>
    <w:next w:val="a"/>
    <w:link w:val="70"/>
    <w:uiPriority w:val="99"/>
    <w:qFormat/>
    <w:rsid w:val="00636931"/>
    <w:pPr>
      <w:keepNext/>
      <w:spacing w:before="120" w:after="0" w:line="240" w:lineRule="auto"/>
      <w:jc w:val="both"/>
      <w:outlineLvl w:val="6"/>
    </w:pPr>
    <w:rPr>
      <w:cap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36931"/>
    <w:rPr>
      <w:rFonts w:ascii="Arial" w:hAnsi="Arial" w:cs="Arial"/>
      <w:b/>
      <w:bCs/>
      <w:kern w:val="32"/>
      <w:sz w:val="32"/>
      <w:szCs w:val="32"/>
      <w:lang w:eastAsia="ru-RU"/>
    </w:rPr>
  </w:style>
  <w:style w:type="character" w:customStyle="1" w:styleId="20">
    <w:name w:val="Заголовок 2 Знак"/>
    <w:link w:val="2"/>
    <w:uiPriority w:val="99"/>
    <w:locked/>
    <w:rsid w:val="00636931"/>
    <w:rPr>
      <w:rFonts w:ascii="Arial" w:hAnsi="Arial" w:cs="Arial"/>
      <w:b/>
      <w:bCs/>
      <w:i/>
      <w:iCs/>
      <w:sz w:val="28"/>
      <w:szCs w:val="28"/>
      <w:lang w:eastAsia="ru-RU"/>
    </w:rPr>
  </w:style>
  <w:style w:type="character" w:customStyle="1" w:styleId="30">
    <w:name w:val="Заголовок 3 Знак"/>
    <w:link w:val="3"/>
    <w:uiPriority w:val="99"/>
    <w:locked/>
    <w:rsid w:val="00636931"/>
    <w:rPr>
      <w:rFonts w:ascii="Arial" w:hAnsi="Arial" w:cs="Arial"/>
      <w:b/>
      <w:bCs/>
      <w:sz w:val="26"/>
      <w:szCs w:val="26"/>
      <w:lang w:eastAsia="ru-RU"/>
    </w:rPr>
  </w:style>
  <w:style w:type="character" w:customStyle="1" w:styleId="50">
    <w:name w:val="Заголовок 5 Знак"/>
    <w:link w:val="5"/>
    <w:uiPriority w:val="99"/>
    <w:locked/>
    <w:rsid w:val="00636931"/>
    <w:rPr>
      <w:rFonts w:ascii="Times New Roman" w:hAnsi="Times New Roman" w:cs="Times New Roman"/>
      <w:b/>
      <w:bCs/>
      <w:i/>
      <w:iCs/>
      <w:sz w:val="26"/>
      <w:szCs w:val="26"/>
      <w:lang w:eastAsia="ru-RU"/>
    </w:rPr>
  </w:style>
  <w:style w:type="character" w:customStyle="1" w:styleId="60">
    <w:name w:val="Заголовок 6 Знак"/>
    <w:link w:val="6"/>
    <w:uiPriority w:val="99"/>
    <w:locked/>
    <w:rsid w:val="00636931"/>
    <w:rPr>
      <w:rFonts w:ascii="Times New Roman" w:hAnsi="Times New Roman" w:cs="Times New Roman"/>
      <w:b/>
      <w:bCs/>
      <w:lang w:eastAsia="ru-RU"/>
    </w:rPr>
  </w:style>
  <w:style w:type="character" w:customStyle="1" w:styleId="70">
    <w:name w:val="Заголовок 7 Знак"/>
    <w:link w:val="7"/>
    <w:uiPriority w:val="99"/>
    <w:locked/>
    <w:rsid w:val="00636931"/>
    <w:rPr>
      <w:rFonts w:ascii="Times New Roman" w:hAnsi="Times New Roman" w:cs="Times New Roman"/>
      <w:caps/>
      <w:sz w:val="20"/>
      <w:szCs w:val="20"/>
      <w:lang w:eastAsia="ru-RU"/>
    </w:rPr>
  </w:style>
  <w:style w:type="paragraph" w:customStyle="1" w:styleId="ConsPlusNormal">
    <w:name w:val="ConsPlusNormal"/>
    <w:link w:val="ConsPlusNormal0"/>
    <w:uiPriority w:val="99"/>
    <w:rsid w:val="00636931"/>
    <w:pPr>
      <w:widowControl w:val="0"/>
      <w:autoSpaceDE w:val="0"/>
      <w:autoSpaceDN w:val="0"/>
    </w:pPr>
    <w:rPr>
      <w:rFonts w:cs="Calibri"/>
      <w:sz w:val="22"/>
      <w:szCs w:val="22"/>
    </w:rPr>
  </w:style>
  <w:style w:type="paragraph" w:customStyle="1" w:styleId="ConsPlusNonformat">
    <w:name w:val="ConsPlusNonformat"/>
    <w:uiPriority w:val="99"/>
    <w:rsid w:val="00636931"/>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636931"/>
    <w:pPr>
      <w:widowControl w:val="0"/>
      <w:autoSpaceDE w:val="0"/>
      <w:autoSpaceDN w:val="0"/>
    </w:pPr>
    <w:rPr>
      <w:rFonts w:eastAsia="Times New Roman" w:cs="Calibri"/>
      <w:b/>
      <w:bCs/>
      <w:sz w:val="22"/>
      <w:szCs w:val="22"/>
    </w:rPr>
  </w:style>
  <w:style w:type="paragraph" w:customStyle="1" w:styleId="ConsPlusCell">
    <w:name w:val="ConsPlusCell"/>
    <w:uiPriority w:val="99"/>
    <w:rsid w:val="00636931"/>
    <w:pPr>
      <w:widowControl w:val="0"/>
      <w:autoSpaceDE w:val="0"/>
      <w:autoSpaceDN w:val="0"/>
    </w:pPr>
    <w:rPr>
      <w:rFonts w:ascii="Courier New" w:eastAsia="Times New Roman" w:hAnsi="Courier New" w:cs="Courier New"/>
    </w:rPr>
  </w:style>
  <w:style w:type="paragraph" w:customStyle="1" w:styleId="ConsPlusDocList">
    <w:name w:val="ConsPlusDocList"/>
    <w:uiPriority w:val="99"/>
    <w:rsid w:val="00636931"/>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rsid w:val="00636931"/>
    <w:pPr>
      <w:widowControl w:val="0"/>
      <w:autoSpaceDE w:val="0"/>
      <w:autoSpaceDN w:val="0"/>
    </w:pPr>
    <w:rPr>
      <w:rFonts w:ascii="Tahoma" w:eastAsia="Times New Roman" w:hAnsi="Tahoma" w:cs="Tahoma"/>
    </w:rPr>
  </w:style>
  <w:style w:type="paragraph" w:customStyle="1" w:styleId="ConsPlusJurTerm">
    <w:name w:val="ConsPlusJurTerm"/>
    <w:uiPriority w:val="99"/>
    <w:rsid w:val="00636931"/>
    <w:pPr>
      <w:widowControl w:val="0"/>
      <w:autoSpaceDE w:val="0"/>
      <w:autoSpaceDN w:val="0"/>
    </w:pPr>
    <w:rPr>
      <w:rFonts w:ascii="Tahoma" w:eastAsia="Times New Roman" w:hAnsi="Tahoma" w:cs="Tahoma"/>
      <w:sz w:val="26"/>
      <w:szCs w:val="26"/>
    </w:rPr>
  </w:style>
  <w:style w:type="paragraph" w:customStyle="1" w:styleId="a3">
    <w:name w:val="Знак"/>
    <w:basedOn w:val="a"/>
    <w:uiPriority w:val="99"/>
    <w:rsid w:val="00636931"/>
    <w:pPr>
      <w:spacing w:after="160" w:line="240" w:lineRule="exact"/>
    </w:pPr>
    <w:rPr>
      <w:rFonts w:ascii="Arial" w:eastAsia="Times New Roman" w:hAnsi="Arial" w:cs="Arial"/>
      <w:sz w:val="20"/>
      <w:szCs w:val="20"/>
      <w:lang w:val="en-US"/>
    </w:rPr>
  </w:style>
  <w:style w:type="paragraph" w:customStyle="1" w:styleId="Style1">
    <w:name w:val="Style1"/>
    <w:basedOn w:val="a"/>
    <w:uiPriority w:val="99"/>
    <w:rsid w:val="00636931"/>
    <w:pPr>
      <w:widowControl w:val="0"/>
      <w:autoSpaceDE w:val="0"/>
      <w:autoSpaceDN w:val="0"/>
      <w:adjustRightInd w:val="0"/>
      <w:spacing w:after="0" w:line="369" w:lineRule="exact"/>
      <w:ind w:firstLine="701"/>
      <w:jc w:val="both"/>
    </w:pPr>
    <w:rPr>
      <w:rFonts w:ascii="Times New Roman" w:eastAsia="Times New Roman" w:hAnsi="Times New Roman" w:cs="Times New Roman"/>
      <w:sz w:val="24"/>
      <w:szCs w:val="24"/>
      <w:lang w:eastAsia="ru-RU"/>
    </w:rPr>
  </w:style>
  <w:style w:type="character" w:customStyle="1" w:styleId="FontStyle11">
    <w:name w:val="Font Style11"/>
    <w:uiPriority w:val="99"/>
    <w:rsid w:val="00636931"/>
    <w:rPr>
      <w:rFonts w:ascii="Times New Roman" w:hAnsi="Times New Roman" w:cs="Times New Roman"/>
      <w:sz w:val="26"/>
      <w:szCs w:val="26"/>
    </w:rPr>
  </w:style>
  <w:style w:type="paragraph" w:customStyle="1" w:styleId="Style2">
    <w:name w:val="Style2"/>
    <w:basedOn w:val="a"/>
    <w:uiPriority w:val="99"/>
    <w:rsid w:val="00636931"/>
    <w:pPr>
      <w:widowControl w:val="0"/>
      <w:autoSpaceDE w:val="0"/>
      <w:autoSpaceDN w:val="0"/>
      <w:adjustRightInd w:val="0"/>
      <w:spacing w:after="0" w:line="370" w:lineRule="exact"/>
      <w:ind w:firstLine="710"/>
      <w:jc w:val="both"/>
    </w:pPr>
    <w:rPr>
      <w:rFonts w:ascii="Times New Roman" w:eastAsia="Times New Roman" w:hAnsi="Times New Roman" w:cs="Times New Roman"/>
      <w:sz w:val="24"/>
      <w:szCs w:val="24"/>
      <w:lang w:eastAsia="ru-RU"/>
    </w:rPr>
  </w:style>
  <w:style w:type="paragraph" w:styleId="21">
    <w:name w:val="Body Text Indent 2"/>
    <w:basedOn w:val="a"/>
    <w:link w:val="22"/>
    <w:uiPriority w:val="99"/>
    <w:rsid w:val="00636931"/>
    <w:pPr>
      <w:spacing w:after="0" w:line="240" w:lineRule="auto"/>
      <w:ind w:firstLine="705"/>
      <w:jc w:val="both"/>
    </w:pPr>
    <w:rPr>
      <w:sz w:val="24"/>
      <w:szCs w:val="24"/>
      <w:lang w:eastAsia="ru-RU"/>
    </w:rPr>
  </w:style>
  <w:style w:type="character" w:customStyle="1" w:styleId="22">
    <w:name w:val="Основной текст с отступом 2 Знак"/>
    <w:link w:val="21"/>
    <w:uiPriority w:val="99"/>
    <w:locked/>
    <w:rsid w:val="00636931"/>
    <w:rPr>
      <w:rFonts w:ascii="Times New Roman" w:hAnsi="Times New Roman" w:cs="Times New Roman"/>
      <w:sz w:val="24"/>
      <w:szCs w:val="24"/>
      <w:lang w:eastAsia="ru-RU"/>
    </w:rPr>
  </w:style>
  <w:style w:type="paragraph" w:styleId="a4">
    <w:name w:val="Body Text"/>
    <w:basedOn w:val="a"/>
    <w:link w:val="a5"/>
    <w:uiPriority w:val="99"/>
    <w:rsid w:val="00636931"/>
    <w:pPr>
      <w:widowControl w:val="0"/>
      <w:autoSpaceDE w:val="0"/>
      <w:autoSpaceDN w:val="0"/>
      <w:adjustRightInd w:val="0"/>
      <w:spacing w:after="120" w:line="240" w:lineRule="auto"/>
    </w:pPr>
    <w:rPr>
      <w:sz w:val="20"/>
      <w:szCs w:val="20"/>
      <w:lang w:eastAsia="ru-RU"/>
    </w:rPr>
  </w:style>
  <w:style w:type="character" w:customStyle="1" w:styleId="a5">
    <w:name w:val="Основной текст Знак"/>
    <w:link w:val="a4"/>
    <w:uiPriority w:val="99"/>
    <w:locked/>
    <w:rsid w:val="00636931"/>
    <w:rPr>
      <w:rFonts w:ascii="Times New Roman" w:hAnsi="Times New Roman" w:cs="Times New Roman"/>
      <w:sz w:val="20"/>
      <w:szCs w:val="20"/>
      <w:lang w:eastAsia="ru-RU"/>
    </w:rPr>
  </w:style>
  <w:style w:type="paragraph" w:styleId="23">
    <w:name w:val="Body Text 2"/>
    <w:basedOn w:val="a"/>
    <w:link w:val="24"/>
    <w:uiPriority w:val="99"/>
    <w:rsid w:val="00636931"/>
    <w:pPr>
      <w:widowControl w:val="0"/>
      <w:autoSpaceDE w:val="0"/>
      <w:autoSpaceDN w:val="0"/>
      <w:adjustRightInd w:val="0"/>
      <w:spacing w:after="120" w:line="480" w:lineRule="auto"/>
    </w:pPr>
    <w:rPr>
      <w:sz w:val="20"/>
      <w:szCs w:val="20"/>
      <w:lang w:eastAsia="ru-RU"/>
    </w:rPr>
  </w:style>
  <w:style w:type="character" w:customStyle="1" w:styleId="24">
    <w:name w:val="Основной текст 2 Знак"/>
    <w:link w:val="23"/>
    <w:uiPriority w:val="99"/>
    <w:locked/>
    <w:rsid w:val="00636931"/>
    <w:rPr>
      <w:rFonts w:ascii="Times New Roman" w:hAnsi="Times New Roman" w:cs="Times New Roman"/>
      <w:sz w:val="20"/>
      <w:szCs w:val="20"/>
      <w:lang w:eastAsia="ru-RU"/>
    </w:rPr>
  </w:style>
  <w:style w:type="paragraph" w:styleId="a6">
    <w:name w:val="header"/>
    <w:basedOn w:val="a"/>
    <w:link w:val="a7"/>
    <w:uiPriority w:val="99"/>
    <w:rsid w:val="00636931"/>
    <w:pPr>
      <w:tabs>
        <w:tab w:val="center" w:pos="4153"/>
        <w:tab w:val="right" w:pos="8306"/>
      </w:tabs>
      <w:spacing w:after="0" w:line="240" w:lineRule="auto"/>
    </w:pPr>
    <w:rPr>
      <w:sz w:val="20"/>
      <w:szCs w:val="20"/>
      <w:lang w:eastAsia="ru-RU"/>
    </w:rPr>
  </w:style>
  <w:style w:type="character" w:customStyle="1" w:styleId="a7">
    <w:name w:val="Верхний колонтитул Знак"/>
    <w:link w:val="a6"/>
    <w:uiPriority w:val="99"/>
    <w:locked/>
    <w:rsid w:val="00636931"/>
    <w:rPr>
      <w:rFonts w:ascii="Times New Roman" w:hAnsi="Times New Roman" w:cs="Times New Roman"/>
      <w:sz w:val="20"/>
      <w:szCs w:val="20"/>
      <w:lang w:eastAsia="ru-RU"/>
    </w:rPr>
  </w:style>
  <w:style w:type="paragraph" w:styleId="31">
    <w:name w:val="Body Text 3"/>
    <w:basedOn w:val="a"/>
    <w:link w:val="32"/>
    <w:uiPriority w:val="99"/>
    <w:rsid w:val="00636931"/>
    <w:pPr>
      <w:widowControl w:val="0"/>
      <w:autoSpaceDE w:val="0"/>
      <w:autoSpaceDN w:val="0"/>
      <w:adjustRightInd w:val="0"/>
      <w:spacing w:after="120" w:line="240" w:lineRule="auto"/>
    </w:pPr>
    <w:rPr>
      <w:sz w:val="16"/>
      <w:szCs w:val="16"/>
      <w:lang w:eastAsia="ru-RU"/>
    </w:rPr>
  </w:style>
  <w:style w:type="character" w:customStyle="1" w:styleId="32">
    <w:name w:val="Основной текст 3 Знак"/>
    <w:link w:val="31"/>
    <w:uiPriority w:val="99"/>
    <w:locked/>
    <w:rsid w:val="00636931"/>
    <w:rPr>
      <w:rFonts w:ascii="Times New Roman" w:hAnsi="Times New Roman" w:cs="Times New Roman"/>
      <w:sz w:val="16"/>
      <w:szCs w:val="16"/>
      <w:lang w:eastAsia="ru-RU"/>
    </w:rPr>
  </w:style>
  <w:style w:type="paragraph" w:styleId="a8">
    <w:name w:val="List Paragraph"/>
    <w:basedOn w:val="a"/>
    <w:uiPriority w:val="99"/>
    <w:qFormat/>
    <w:rsid w:val="00636931"/>
    <w:pPr>
      <w:ind w:left="720"/>
    </w:pPr>
    <w:rPr>
      <w:rFonts w:eastAsia="Times New Roman"/>
      <w:lang w:eastAsia="ru-RU"/>
    </w:rPr>
  </w:style>
  <w:style w:type="table" w:styleId="a9">
    <w:name w:val="Table Grid"/>
    <w:basedOn w:val="a1"/>
    <w:uiPriority w:val="99"/>
    <w:rsid w:val="006369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Title"/>
    <w:basedOn w:val="a"/>
    <w:link w:val="ab"/>
    <w:uiPriority w:val="99"/>
    <w:qFormat/>
    <w:rsid w:val="00636931"/>
    <w:pPr>
      <w:spacing w:after="0" w:line="240" w:lineRule="auto"/>
      <w:jc w:val="center"/>
    </w:pPr>
    <w:rPr>
      <w:b/>
      <w:bCs/>
      <w:sz w:val="32"/>
      <w:szCs w:val="32"/>
      <w:lang w:eastAsia="ru-RU"/>
    </w:rPr>
  </w:style>
  <w:style w:type="character" w:customStyle="1" w:styleId="ab">
    <w:name w:val="Название Знак"/>
    <w:link w:val="aa"/>
    <w:uiPriority w:val="99"/>
    <w:locked/>
    <w:rsid w:val="00636931"/>
    <w:rPr>
      <w:rFonts w:ascii="Times New Roman" w:hAnsi="Times New Roman" w:cs="Times New Roman"/>
      <w:b/>
      <w:bCs/>
      <w:sz w:val="32"/>
      <w:szCs w:val="32"/>
      <w:lang w:eastAsia="ru-RU"/>
    </w:rPr>
  </w:style>
  <w:style w:type="paragraph" w:styleId="ac">
    <w:name w:val="Body Text Indent"/>
    <w:basedOn w:val="a"/>
    <w:link w:val="ad"/>
    <w:uiPriority w:val="99"/>
    <w:rsid w:val="00636931"/>
    <w:pPr>
      <w:widowControl w:val="0"/>
      <w:autoSpaceDE w:val="0"/>
      <w:autoSpaceDN w:val="0"/>
      <w:adjustRightInd w:val="0"/>
      <w:spacing w:after="120" w:line="240" w:lineRule="auto"/>
      <w:ind w:left="283"/>
    </w:pPr>
    <w:rPr>
      <w:sz w:val="20"/>
      <w:szCs w:val="20"/>
      <w:lang w:eastAsia="ru-RU"/>
    </w:rPr>
  </w:style>
  <w:style w:type="character" w:customStyle="1" w:styleId="ad">
    <w:name w:val="Основной текст с отступом Знак"/>
    <w:link w:val="ac"/>
    <w:uiPriority w:val="99"/>
    <w:locked/>
    <w:rsid w:val="00636931"/>
    <w:rPr>
      <w:rFonts w:ascii="Times New Roman" w:hAnsi="Times New Roman" w:cs="Times New Roman"/>
      <w:sz w:val="20"/>
      <w:szCs w:val="20"/>
      <w:lang w:eastAsia="ru-RU"/>
    </w:rPr>
  </w:style>
  <w:style w:type="paragraph" w:styleId="ae">
    <w:name w:val="footer"/>
    <w:basedOn w:val="a"/>
    <w:link w:val="af"/>
    <w:uiPriority w:val="99"/>
    <w:rsid w:val="00636931"/>
    <w:pPr>
      <w:tabs>
        <w:tab w:val="center" w:pos="4153"/>
        <w:tab w:val="right" w:pos="8306"/>
      </w:tabs>
      <w:spacing w:after="0" w:line="240" w:lineRule="auto"/>
    </w:pPr>
    <w:rPr>
      <w:sz w:val="20"/>
      <w:szCs w:val="20"/>
      <w:lang w:eastAsia="ru-RU"/>
    </w:rPr>
  </w:style>
  <w:style w:type="character" w:customStyle="1" w:styleId="af">
    <w:name w:val="Нижний колонтитул Знак"/>
    <w:link w:val="ae"/>
    <w:uiPriority w:val="99"/>
    <w:locked/>
    <w:rsid w:val="00636931"/>
    <w:rPr>
      <w:rFonts w:ascii="Times New Roman" w:hAnsi="Times New Roman" w:cs="Times New Roman"/>
      <w:sz w:val="20"/>
      <w:szCs w:val="20"/>
      <w:lang w:eastAsia="ru-RU"/>
    </w:rPr>
  </w:style>
  <w:style w:type="paragraph" w:styleId="af0">
    <w:name w:val="Balloon Text"/>
    <w:basedOn w:val="a"/>
    <w:link w:val="af1"/>
    <w:uiPriority w:val="99"/>
    <w:semiHidden/>
    <w:rsid w:val="00636931"/>
    <w:pPr>
      <w:spacing w:after="0" w:line="240" w:lineRule="auto"/>
    </w:pPr>
    <w:rPr>
      <w:rFonts w:ascii="Tahoma" w:hAnsi="Tahoma" w:cs="Tahoma"/>
      <w:sz w:val="16"/>
      <w:szCs w:val="16"/>
      <w:lang w:eastAsia="ru-RU"/>
    </w:rPr>
  </w:style>
  <w:style w:type="character" w:customStyle="1" w:styleId="af1">
    <w:name w:val="Текст выноски Знак"/>
    <w:link w:val="af0"/>
    <w:uiPriority w:val="99"/>
    <w:semiHidden/>
    <w:locked/>
    <w:rsid w:val="00636931"/>
    <w:rPr>
      <w:rFonts w:ascii="Tahoma" w:hAnsi="Tahoma" w:cs="Tahoma"/>
      <w:sz w:val="16"/>
      <w:szCs w:val="16"/>
      <w:lang w:eastAsia="ru-RU"/>
    </w:rPr>
  </w:style>
  <w:style w:type="character" w:styleId="af2">
    <w:name w:val="Strong"/>
    <w:uiPriority w:val="99"/>
    <w:qFormat/>
    <w:rsid w:val="00636931"/>
    <w:rPr>
      <w:b/>
      <w:bCs/>
    </w:rPr>
  </w:style>
  <w:style w:type="paragraph" w:customStyle="1" w:styleId="33">
    <w:name w:val="Стиль3"/>
    <w:basedOn w:val="21"/>
    <w:uiPriority w:val="99"/>
    <w:rsid w:val="00636931"/>
    <w:pPr>
      <w:widowControl w:val="0"/>
      <w:tabs>
        <w:tab w:val="num" w:pos="3827"/>
      </w:tabs>
      <w:adjustRightInd w:val="0"/>
      <w:ind w:left="3600" w:firstLine="0"/>
      <w:textAlignment w:val="baseline"/>
    </w:pPr>
  </w:style>
  <w:style w:type="paragraph" w:styleId="HTML">
    <w:name w:val="HTML Preformatted"/>
    <w:basedOn w:val="a"/>
    <w:link w:val="HTML0"/>
    <w:uiPriority w:val="99"/>
    <w:rsid w:val="00636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link w:val="HTML"/>
    <w:uiPriority w:val="99"/>
    <w:locked/>
    <w:rsid w:val="00636931"/>
    <w:rPr>
      <w:rFonts w:ascii="Courier New" w:hAnsi="Courier New" w:cs="Courier New"/>
      <w:sz w:val="20"/>
      <w:szCs w:val="20"/>
    </w:rPr>
  </w:style>
  <w:style w:type="paragraph" w:customStyle="1" w:styleId="11">
    <w:name w:val="Обычный1"/>
    <w:autoRedefine/>
    <w:uiPriority w:val="99"/>
    <w:rsid w:val="00636931"/>
    <w:pPr>
      <w:ind w:firstLine="709"/>
      <w:jc w:val="both"/>
    </w:pPr>
    <w:rPr>
      <w:rFonts w:cs="Calibri"/>
      <w:b/>
      <w:bCs/>
      <w:sz w:val="24"/>
      <w:szCs w:val="24"/>
    </w:rPr>
  </w:style>
  <w:style w:type="paragraph" w:customStyle="1" w:styleId="14">
    <w:name w:val="Обычный+14"/>
    <w:basedOn w:val="11"/>
    <w:uiPriority w:val="99"/>
    <w:rsid w:val="00636931"/>
  </w:style>
  <w:style w:type="character" w:styleId="af3">
    <w:name w:val="Hyperlink"/>
    <w:uiPriority w:val="99"/>
    <w:rsid w:val="00636931"/>
    <w:rPr>
      <w:color w:val="0000FF"/>
      <w:u w:val="single"/>
    </w:rPr>
  </w:style>
  <w:style w:type="paragraph" w:customStyle="1" w:styleId="af4">
    <w:name w:val="Содержимое таблицы"/>
    <w:basedOn w:val="a"/>
    <w:uiPriority w:val="99"/>
    <w:rsid w:val="00636931"/>
    <w:pPr>
      <w:widowControl w:val="0"/>
      <w:suppressLineNumbers/>
      <w:suppressAutoHyphens/>
      <w:spacing w:after="0" w:line="240" w:lineRule="auto"/>
    </w:pPr>
    <w:rPr>
      <w:rFonts w:ascii="Arial" w:hAnsi="Arial" w:cs="Arial"/>
      <w:kern w:val="1"/>
      <w:sz w:val="24"/>
      <w:szCs w:val="24"/>
      <w:lang w:eastAsia="ar-SA"/>
    </w:rPr>
  </w:style>
  <w:style w:type="paragraph" w:customStyle="1" w:styleId="ConsTitle">
    <w:name w:val="ConsTitle"/>
    <w:uiPriority w:val="99"/>
    <w:rsid w:val="00636931"/>
    <w:pPr>
      <w:autoSpaceDE w:val="0"/>
      <w:autoSpaceDN w:val="0"/>
      <w:adjustRightInd w:val="0"/>
      <w:ind w:right="19772"/>
    </w:pPr>
    <w:rPr>
      <w:rFonts w:ascii="Arial" w:eastAsia="Times New Roman" w:hAnsi="Arial" w:cs="Arial"/>
      <w:b/>
      <w:bCs/>
      <w:sz w:val="22"/>
      <w:szCs w:val="22"/>
    </w:rPr>
  </w:style>
  <w:style w:type="paragraph" w:styleId="34">
    <w:name w:val="Body Text Indent 3"/>
    <w:basedOn w:val="a"/>
    <w:link w:val="35"/>
    <w:uiPriority w:val="99"/>
    <w:rsid w:val="00636931"/>
    <w:pPr>
      <w:widowControl w:val="0"/>
      <w:autoSpaceDE w:val="0"/>
      <w:autoSpaceDN w:val="0"/>
      <w:adjustRightInd w:val="0"/>
      <w:spacing w:after="120" w:line="240" w:lineRule="auto"/>
      <w:ind w:left="283"/>
    </w:pPr>
    <w:rPr>
      <w:sz w:val="16"/>
      <w:szCs w:val="16"/>
      <w:lang w:eastAsia="ru-RU"/>
    </w:rPr>
  </w:style>
  <w:style w:type="character" w:customStyle="1" w:styleId="35">
    <w:name w:val="Основной текст с отступом 3 Знак"/>
    <w:link w:val="34"/>
    <w:uiPriority w:val="99"/>
    <w:locked/>
    <w:rsid w:val="00636931"/>
    <w:rPr>
      <w:rFonts w:ascii="Times New Roman" w:hAnsi="Times New Roman" w:cs="Times New Roman"/>
      <w:sz w:val="16"/>
      <w:szCs w:val="16"/>
      <w:lang w:eastAsia="ru-RU"/>
    </w:rPr>
  </w:style>
  <w:style w:type="character" w:styleId="af5">
    <w:name w:val="page number"/>
    <w:basedOn w:val="a0"/>
    <w:uiPriority w:val="99"/>
    <w:rsid w:val="00636931"/>
  </w:style>
  <w:style w:type="paragraph" w:customStyle="1" w:styleId="25">
    <w:name w:val="Обычный2"/>
    <w:uiPriority w:val="99"/>
    <w:rsid w:val="00636931"/>
    <w:pPr>
      <w:widowControl w:val="0"/>
    </w:pPr>
    <w:rPr>
      <w:rFonts w:ascii="Times New Roman" w:eastAsia="Times New Roman" w:hAnsi="Times New Roman"/>
    </w:rPr>
  </w:style>
  <w:style w:type="paragraph" w:styleId="af6">
    <w:name w:val="Normal (Web)"/>
    <w:basedOn w:val="a"/>
    <w:uiPriority w:val="99"/>
    <w:rsid w:val="006369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Без интервала1"/>
    <w:uiPriority w:val="99"/>
    <w:rsid w:val="00636931"/>
    <w:rPr>
      <w:rFonts w:eastAsia="Times New Roman" w:cs="Calibri"/>
      <w:sz w:val="22"/>
      <w:szCs w:val="22"/>
    </w:rPr>
  </w:style>
  <w:style w:type="paragraph" w:customStyle="1" w:styleId="Style3">
    <w:name w:val="Style3"/>
    <w:basedOn w:val="a"/>
    <w:uiPriority w:val="99"/>
    <w:rsid w:val="00636931"/>
    <w:pPr>
      <w:widowControl w:val="0"/>
      <w:autoSpaceDE w:val="0"/>
      <w:autoSpaceDN w:val="0"/>
      <w:adjustRightInd w:val="0"/>
      <w:spacing w:after="0" w:line="322" w:lineRule="exact"/>
      <w:ind w:firstLine="310"/>
      <w:jc w:val="both"/>
    </w:pPr>
    <w:rPr>
      <w:rFonts w:ascii="Times New Roman" w:eastAsia="Times New Roman" w:hAnsi="Times New Roman" w:cs="Times New Roman"/>
      <w:sz w:val="24"/>
      <w:szCs w:val="24"/>
      <w:lang w:eastAsia="ru-RU"/>
    </w:rPr>
  </w:style>
  <w:style w:type="paragraph" w:customStyle="1" w:styleId="Style4">
    <w:name w:val="Style4"/>
    <w:basedOn w:val="a"/>
    <w:uiPriority w:val="99"/>
    <w:rsid w:val="00636931"/>
    <w:pPr>
      <w:widowControl w:val="0"/>
      <w:autoSpaceDE w:val="0"/>
      <w:autoSpaceDN w:val="0"/>
      <w:adjustRightInd w:val="0"/>
      <w:spacing w:after="0" w:line="323" w:lineRule="exact"/>
      <w:jc w:val="both"/>
    </w:pPr>
    <w:rPr>
      <w:rFonts w:ascii="Times New Roman" w:eastAsia="Times New Roman" w:hAnsi="Times New Roman" w:cs="Times New Roman"/>
      <w:sz w:val="24"/>
      <w:szCs w:val="24"/>
      <w:lang w:eastAsia="ru-RU"/>
    </w:rPr>
  </w:style>
  <w:style w:type="character" w:customStyle="1" w:styleId="FontStyle19">
    <w:name w:val="Font Style19"/>
    <w:uiPriority w:val="99"/>
    <w:rsid w:val="00636931"/>
    <w:rPr>
      <w:rFonts w:ascii="Times New Roman" w:hAnsi="Times New Roman" w:cs="Times New Roman"/>
      <w:sz w:val="26"/>
      <w:szCs w:val="26"/>
    </w:rPr>
  </w:style>
  <w:style w:type="character" w:customStyle="1" w:styleId="FontStyle26">
    <w:name w:val="Font Style26"/>
    <w:uiPriority w:val="99"/>
    <w:rsid w:val="00636931"/>
    <w:rPr>
      <w:rFonts w:ascii="Times New Roman" w:hAnsi="Times New Roman" w:cs="Times New Roman"/>
      <w:sz w:val="26"/>
      <w:szCs w:val="26"/>
    </w:rPr>
  </w:style>
  <w:style w:type="paragraph" w:customStyle="1" w:styleId="Style7">
    <w:name w:val="Style7"/>
    <w:basedOn w:val="a"/>
    <w:uiPriority w:val="99"/>
    <w:rsid w:val="00636931"/>
    <w:pPr>
      <w:widowControl w:val="0"/>
      <w:autoSpaceDE w:val="0"/>
      <w:autoSpaceDN w:val="0"/>
      <w:adjustRightInd w:val="0"/>
      <w:spacing w:after="0" w:line="326" w:lineRule="exact"/>
    </w:pPr>
    <w:rPr>
      <w:rFonts w:ascii="Times New Roman" w:eastAsia="Times New Roman" w:hAnsi="Times New Roman" w:cs="Times New Roman"/>
      <w:sz w:val="24"/>
      <w:szCs w:val="24"/>
      <w:lang w:eastAsia="ru-RU"/>
    </w:rPr>
  </w:style>
  <w:style w:type="character" w:customStyle="1" w:styleId="FontStyle27">
    <w:name w:val="Font Style27"/>
    <w:uiPriority w:val="99"/>
    <w:rsid w:val="00636931"/>
    <w:rPr>
      <w:rFonts w:ascii="Times New Roman" w:hAnsi="Times New Roman" w:cs="Times New Roman"/>
      <w:i/>
      <w:iCs/>
      <w:sz w:val="26"/>
      <w:szCs w:val="26"/>
    </w:rPr>
  </w:style>
  <w:style w:type="paragraph" w:customStyle="1" w:styleId="Style13">
    <w:name w:val="Style13"/>
    <w:basedOn w:val="a"/>
    <w:uiPriority w:val="99"/>
    <w:rsid w:val="00636931"/>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30">
    <w:name w:val="Font Style30"/>
    <w:uiPriority w:val="99"/>
    <w:rsid w:val="00636931"/>
    <w:rPr>
      <w:rFonts w:ascii="Times New Roman" w:hAnsi="Times New Roman" w:cs="Times New Roman"/>
      <w:sz w:val="26"/>
      <w:szCs w:val="26"/>
    </w:rPr>
  </w:style>
  <w:style w:type="paragraph" w:customStyle="1" w:styleId="Style17">
    <w:name w:val="Style17"/>
    <w:basedOn w:val="a"/>
    <w:uiPriority w:val="99"/>
    <w:rsid w:val="00636931"/>
    <w:pPr>
      <w:widowControl w:val="0"/>
      <w:autoSpaceDE w:val="0"/>
      <w:autoSpaceDN w:val="0"/>
      <w:adjustRightInd w:val="0"/>
      <w:spacing w:after="0" w:line="323" w:lineRule="exact"/>
      <w:ind w:firstLine="528"/>
      <w:jc w:val="both"/>
    </w:pPr>
    <w:rPr>
      <w:rFonts w:ascii="Times New Roman" w:eastAsia="Times New Roman" w:hAnsi="Times New Roman" w:cs="Times New Roman"/>
      <w:sz w:val="24"/>
      <w:szCs w:val="24"/>
      <w:lang w:eastAsia="ru-RU"/>
    </w:rPr>
  </w:style>
  <w:style w:type="paragraph" w:customStyle="1" w:styleId="Style16">
    <w:name w:val="Style16"/>
    <w:basedOn w:val="a"/>
    <w:uiPriority w:val="99"/>
    <w:rsid w:val="00636931"/>
    <w:pPr>
      <w:widowControl w:val="0"/>
      <w:autoSpaceDE w:val="0"/>
      <w:autoSpaceDN w:val="0"/>
      <w:adjustRightInd w:val="0"/>
      <w:spacing w:after="0" w:line="322" w:lineRule="exact"/>
      <w:ind w:firstLine="547"/>
      <w:jc w:val="both"/>
    </w:pPr>
    <w:rPr>
      <w:rFonts w:ascii="Times New Roman" w:eastAsia="Times New Roman" w:hAnsi="Times New Roman" w:cs="Times New Roman"/>
      <w:sz w:val="24"/>
      <w:szCs w:val="24"/>
      <w:lang w:eastAsia="ru-RU"/>
    </w:rPr>
  </w:style>
  <w:style w:type="paragraph" w:customStyle="1" w:styleId="Style11">
    <w:name w:val="Style11"/>
    <w:basedOn w:val="a"/>
    <w:uiPriority w:val="99"/>
    <w:rsid w:val="00636931"/>
    <w:pPr>
      <w:widowControl w:val="0"/>
      <w:autoSpaceDE w:val="0"/>
      <w:autoSpaceDN w:val="0"/>
      <w:adjustRightInd w:val="0"/>
      <w:spacing w:after="0" w:line="322" w:lineRule="exact"/>
      <w:ind w:firstLine="2690"/>
      <w:jc w:val="both"/>
    </w:pPr>
    <w:rPr>
      <w:rFonts w:ascii="Times New Roman" w:eastAsia="Times New Roman" w:hAnsi="Times New Roman" w:cs="Times New Roman"/>
      <w:sz w:val="24"/>
      <w:szCs w:val="24"/>
      <w:lang w:eastAsia="ru-RU"/>
    </w:rPr>
  </w:style>
  <w:style w:type="paragraph" w:customStyle="1" w:styleId="Style9">
    <w:name w:val="Style9"/>
    <w:basedOn w:val="a"/>
    <w:uiPriority w:val="99"/>
    <w:rsid w:val="00636931"/>
    <w:pPr>
      <w:widowControl w:val="0"/>
      <w:autoSpaceDE w:val="0"/>
      <w:autoSpaceDN w:val="0"/>
      <w:adjustRightInd w:val="0"/>
      <w:spacing w:after="0" w:line="326" w:lineRule="exact"/>
      <w:ind w:firstLine="2479"/>
    </w:pPr>
    <w:rPr>
      <w:rFonts w:ascii="Times New Roman" w:eastAsia="Times New Roman" w:hAnsi="Times New Roman" w:cs="Times New Roman"/>
      <w:sz w:val="24"/>
      <w:szCs w:val="24"/>
      <w:lang w:eastAsia="ru-RU"/>
    </w:rPr>
  </w:style>
  <w:style w:type="paragraph" w:customStyle="1" w:styleId="xl27">
    <w:name w:val="xl27"/>
    <w:basedOn w:val="a"/>
    <w:uiPriority w:val="99"/>
    <w:rsid w:val="00636931"/>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af7">
    <w:name w:val="Block Text"/>
    <w:basedOn w:val="a"/>
    <w:uiPriority w:val="99"/>
    <w:semiHidden/>
    <w:rsid w:val="00636931"/>
    <w:pPr>
      <w:spacing w:after="0" w:line="240" w:lineRule="auto"/>
      <w:ind w:left="-108" w:right="-108"/>
      <w:jc w:val="center"/>
    </w:pPr>
    <w:rPr>
      <w:rFonts w:ascii="Times New Roman" w:eastAsia="Times New Roman" w:hAnsi="Times New Roman" w:cs="Times New Roman"/>
      <w:sz w:val="20"/>
      <w:szCs w:val="20"/>
      <w:lang w:eastAsia="ru-RU"/>
    </w:rPr>
  </w:style>
  <w:style w:type="paragraph" w:customStyle="1" w:styleId="13">
    <w:name w:val="заголовок 1"/>
    <w:basedOn w:val="a"/>
    <w:next w:val="a"/>
    <w:uiPriority w:val="99"/>
    <w:rsid w:val="00636931"/>
    <w:pPr>
      <w:keepNext/>
      <w:spacing w:after="0" w:line="240" w:lineRule="auto"/>
      <w:jc w:val="center"/>
    </w:pPr>
    <w:rPr>
      <w:rFonts w:ascii="Times New Roman" w:eastAsia="Times New Roman" w:hAnsi="Times New Roman" w:cs="Times New Roman"/>
      <w:b/>
      <w:bCs/>
      <w:spacing w:val="80"/>
      <w:sz w:val="40"/>
      <w:szCs w:val="40"/>
      <w:lang w:eastAsia="ru-RU"/>
    </w:rPr>
  </w:style>
  <w:style w:type="paragraph" w:customStyle="1" w:styleId="xl24">
    <w:name w:val="xl24"/>
    <w:basedOn w:val="a"/>
    <w:uiPriority w:val="99"/>
    <w:rsid w:val="0063693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0">
    <w:name w:val="Основной текст с отступом 31"/>
    <w:basedOn w:val="a"/>
    <w:uiPriority w:val="99"/>
    <w:rsid w:val="00636931"/>
    <w:pPr>
      <w:suppressAutoHyphens/>
      <w:spacing w:after="0" w:line="240" w:lineRule="auto"/>
      <w:ind w:right="-54" w:firstLine="993"/>
      <w:jc w:val="both"/>
    </w:pPr>
    <w:rPr>
      <w:rFonts w:ascii="Times New Roman" w:eastAsia="Times New Roman" w:hAnsi="Times New Roman" w:cs="Times New Roman"/>
      <w:sz w:val="28"/>
      <w:szCs w:val="28"/>
      <w:lang w:eastAsia="ar-SA"/>
    </w:rPr>
  </w:style>
  <w:style w:type="paragraph" w:customStyle="1" w:styleId="210">
    <w:name w:val="Основной текст 21"/>
    <w:basedOn w:val="a"/>
    <w:uiPriority w:val="99"/>
    <w:rsid w:val="00636931"/>
    <w:pPr>
      <w:suppressAutoHyphens/>
      <w:spacing w:after="0" w:line="240" w:lineRule="auto"/>
      <w:ind w:right="4534"/>
    </w:pPr>
    <w:rPr>
      <w:rFonts w:ascii="Times New Roman" w:eastAsia="Times New Roman" w:hAnsi="Times New Roman" w:cs="Times New Roman"/>
      <w:b/>
      <w:bCs/>
      <w:sz w:val="28"/>
      <w:szCs w:val="28"/>
      <w:lang w:eastAsia="ar-SA"/>
    </w:rPr>
  </w:style>
  <w:style w:type="paragraph" w:styleId="af8">
    <w:name w:val="footnote text"/>
    <w:basedOn w:val="a"/>
    <w:link w:val="af9"/>
    <w:uiPriority w:val="99"/>
    <w:semiHidden/>
    <w:rsid w:val="00636931"/>
    <w:pPr>
      <w:spacing w:after="0" w:line="240" w:lineRule="auto"/>
    </w:pPr>
    <w:rPr>
      <w:sz w:val="20"/>
      <w:szCs w:val="20"/>
      <w:lang w:eastAsia="ru-RU"/>
    </w:rPr>
  </w:style>
  <w:style w:type="character" w:customStyle="1" w:styleId="af9">
    <w:name w:val="Текст сноски Знак"/>
    <w:link w:val="af8"/>
    <w:uiPriority w:val="99"/>
    <w:semiHidden/>
    <w:locked/>
    <w:rsid w:val="00636931"/>
    <w:rPr>
      <w:rFonts w:ascii="Times New Roman" w:hAnsi="Times New Roman" w:cs="Times New Roman"/>
      <w:sz w:val="20"/>
      <w:szCs w:val="20"/>
      <w:lang w:eastAsia="ru-RU"/>
    </w:rPr>
  </w:style>
  <w:style w:type="character" w:styleId="afa">
    <w:name w:val="footnote reference"/>
    <w:uiPriority w:val="99"/>
    <w:semiHidden/>
    <w:rsid w:val="00636931"/>
    <w:rPr>
      <w:vertAlign w:val="superscript"/>
    </w:rPr>
  </w:style>
  <w:style w:type="paragraph" w:customStyle="1" w:styleId="15">
    <w:name w:val="Знак1"/>
    <w:basedOn w:val="a"/>
    <w:uiPriority w:val="99"/>
    <w:rsid w:val="00636931"/>
    <w:pPr>
      <w:spacing w:after="160" w:line="240" w:lineRule="exact"/>
    </w:pPr>
    <w:rPr>
      <w:rFonts w:ascii="Verdana" w:eastAsia="Times New Roman" w:hAnsi="Verdana" w:cs="Verdana"/>
      <w:sz w:val="20"/>
      <w:szCs w:val="20"/>
      <w:lang w:val="en-US"/>
    </w:rPr>
  </w:style>
  <w:style w:type="paragraph" w:styleId="afb">
    <w:name w:val="caption"/>
    <w:basedOn w:val="a"/>
    <w:next w:val="a"/>
    <w:uiPriority w:val="99"/>
    <w:qFormat/>
    <w:rsid w:val="00636931"/>
    <w:pPr>
      <w:autoSpaceDE w:val="0"/>
      <w:autoSpaceDN w:val="0"/>
      <w:adjustRightInd w:val="0"/>
      <w:spacing w:after="0" w:line="360" w:lineRule="auto"/>
      <w:ind w:firstLine="540"/>
      <w:jc w:val="both"/>
    </w:pPr>
    <w:rPr>
      <w:rFonts w:ascii="Times New Roman" w:eastAsia="Times New Roman" w:hAnsi="Times New Roman" w:cs="Times New Roman"/>
      <w:sz w:val="28"/>
      <w:szCs w:val="28"/>
      <w:lang w:eastAsia="ru-RU"/>
    </w:rPr>
  </w:style>
  <w:style w:type="paragraph" w:customStyle="1" w:styleId="afc">
    <w:name w:val="Таблицы (моноширинный)"/>
    <w:basedOn w:val="a"/>
    <w:next w:val="a"/>
    <w:uiPriority w:val="99"/>
    <w:rsid w:val="00636931"/>
    <w:pPr>
      <w:autoSpaceDE w:val="0"/>
      <w:autoSpaceDN w:val="0"/>
      <w:adjustRightInd w:val="0"/>
      <w:spacing w:after="0" w:line="240" w:lineRule="auto"/>
      <w:jc w:val="both"/>
    </w:pPr>
    <w:rPr>
      <w:rFonts w:ascii="Courier New" w:eastAsia="Times New Roman" w:hAnsi="Courier New" w:cs="Courier New"/>
      <w:sz w:val="18"/>
      <w:szCs w:val="18"/>
      <w:lang w:eastAsia="ru-RU"/>
    </w:rPr>
  </w:style>
  <w:style w:type="paragraph" w:customStyle="1" w:styleId="ConsNormal">
    <w:name w:val="ConsNormal"/>
    <w:uiPriority w:val="99"/>
    <w:rsid w:val="00636931"/>
    <w:pPr>
      <w:widowControl w:val="0"/>
      <w:autoSpaceDE w:val="0"/>
      <w:autoSpaceDN w:val="0"/>
      <w:adjustRightInd w:val="0"/>
      <w:ind w:right="19772" w:firstLine="720"/>
    </w:pPr>
    <w:rPr>
      <w:rFonts w:ascii="Arial" w:eastAsia="Times New Roman" w:hAnsi="Arial" w:cs="Arial"/>
    </w:rPr>
  </w:style>
  <w:style w:type="paragraph" w:customStyle="1" w:styleId="afd">
    <w:name w:val="список с точками"/>
    <w:basedOn w:val="a"/>
    <w:uiPriority w:val="99"/>
    <w:rsid w:val="00636931"/>
    <w:pPr>
      <w:spacing w:after="0" w:line="360" w:lineRule="auto"/>
      <w:jc w:val="both"/>
    </w:pPr>
    <w:rPr>
      <w:rFonts w:ascii="Times New Roman" w:eastAsia="Times New Roman" w:hAnsi="Times New Roman" w:cs="Times New Roman"/>
      <w:sz w:val="28"/>
      <w:szCs w:val="28"/>
      <w:lang w:eastAsia="ru-RU"/>
    </w:rPr>
  </w:style>
  <w:style w:type="character" w:customStyle="1" w:styleId="WW8Num8z2">
    <w:name w:val="WW8Num8z2"/>
    <w:uiPriority w:val="99"/>
    <w:rsid w:val="00636931"/>
    <w:rPr>
      <w:rFonts w:ascii="Wingdings" w:hAnsi="Wingdings" w:cs="Wingdings"/>
    </w:rPr>
  </w:style>
  <w:style w:type="paragraph" w:styleId="afe">
    <w:name w:val="No Spacing"/>
    <w:uiPriority w:val="99"/>
    <w:qFormat/>
    <w:rsid w:val="00636931"/>
    <w:pPr>
      <w:ind w:firstLine="227"/>
      <w:jc w:val="both"/>
    </w:pPr>
    <w:rPr>
      <w:rFonts w:cs="Calibri"/>
      <w:sz w:val="22"/>
      <w:szCs w:val="22"/>
      <w:lang w:eastAsia="en-US"/>
    </w:rPr>
  </w:style>
  <w:style w:type="paragraph" w:customStyle="1" w:styleId="aff">
    <w:name w:val="Прижатый влево"/>
    <w:basedOn w:val="a"/>
    <w:next w:val="a"/>
    <w:uiPriority w:val="99"/>
    <w:rsid w:val="00636931"/>
    <w:pPr>
      <w:autoSpaceDE w:val="0"/>
      <w:autoSpaceDN w:val="0"/>
      <w:adjustRightInd w:val="0"/>
      <w:spacing w:after="0" w:line="240" w:lineRule="auto"/>
    </w:pPr>
    <w:rPr>
      <w:rFonts w:ascii="Arial" w:eastAsia="SimSun" w:hAnsi="Arial" w:cs="Arial"/>
      <w:sz w:val="20"/>
      <w:szCs w:val="20"/>
      <w:lang w:eastAsia="ru-RU"/>
    </w:rPr>
  </w:style>
  <w:style w:type="paragraph" w:customStyle="1" w:styleId="aff0">
    <w:name w:val="Ориентир"/>
    <w:basedOn w:val="a4"/>
    <w:uiPriority w:val="99"/>
    <w:rsid w:val="00636931"/>
    <w:pPr>
      <w:widowControl/>
      <w:autoSpaceDE/>
      <w:autoSpaceDN/>
      <w:adjustRightInd/>
      <w:spacing w:after="0"/>
      <w:ind w:firstLine="709"/>
      <w:jc w:val="both"/>
    </w:pPr>
  </w:style>
  <w:style w:type="paragraph" w:customStyle="1" w:styleId="ConsNonformat">
    <w:name w:val="ConsNonformat"/>
    <w:uiPriority w:val="99"/>
    <w:rsid w:val="00636931"/>
    <w:pPr>
      <w:widowControl w:val="0"/>
      <w:autoSpaceDE w:val="0"/>
      <w:autoSpaceDN w:val="0"/>
    </w:pPr>
    <w:rPr>
      <w:rFonts w:ascii="Courier New" w:eastAsia="Times New Roman" w:hAnsi="Courier New" w:cs="Courier New"/>
    </w:rPr>
  </w:style>
  <w:style w:type="character" w:customStyle="1" w:styleId="ConsPlusNormal0">
    <w:name w:val="ConsPlusNormal Знак"/>
    <w:link w:val="ConsPlusNormal"/>
    <w:uiPriority w:val="99"/>
    <w:locked/>
    <w:rsid w:val="00636931"/>
    <w:rPr>
      <w:sz w:val="22"/>
      <w:szCs w:val="22"/>
      <w:lang w:eastAsia="ru-RU"/>
    </w:rPr>
  </w:style>
  <w:style w:type="paragraph" w:styleId="aff1">
    <w:name w:val="List"/>
    <w:basedOn w:val="a"/>
    <w:uiPriority w:val="99"/>
    <w:rsid w:val="00636931"/>
    <w:pPr>
      <w:spacing w:after="0" w:line="240" w:lineRule="auto"/>
      <w:ind w:left="283" w:hanging="283"/>
    </w:pPr>
    <w:rPr>
      <w:rFonts w:ascii="Times New Roman" w:eastAsia="Times New Roman" w:hAnsi="Times New Roman" w:cs="Times New Roman"/>
      <w:sz w:val="24"/>
      <w:szCs w:val="24"/>
      <w:lang w:eastAsia="ru-RU"/>
    </w:rPr>
  </w:style>
  <w:style w:type="paragraph" w:customStyle="1" w:styleId="aff2">
    <w:name w:val="Базовый"/>
    <w:uiPriority w:val="99"/>
    <w:rsid w:val="00636931"/>
    <w:pPr>
      <w:tabs>
        <w:tab w:val="left" w:pos="709"/>
      </w:tabs>
      <w:suppressAutoHyphens/>
      <w:spacing w:after="200" w:line="276" w:lineRule="atLeast"/>
    </w:pPr>
    <w:rPr>
      <w:rFonts w:eastAsia="Times New Roman" w:cs="Calibri"/>
      <w:color w:val="00000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92446">
      <w:marLeft w:val="0"/>
      <w:marRight w:val="0"/>
      <w:marTop w:val="0"/>
      <w:marBottom w:val="0"/>
      <w:divBdr>
        <w:top w:val="none" w:sz="0" w:space="0" w:color="auto"/>
        <w:left w:val="none" w:sz="0" w:space="0" w:color="auto"/>
        <w:bottom w:val="none" w:sz="0" w:space="0" w:color="auto"/>
        <w:right w:val="none" w:sz="0" w:space="0" w:color="auto"/>
      </w:divBdr>
    </w:div>
    <w:div w:id="80492447">
      <w:marLeft w:val="0"/>
      <w:marRight w:val="0"/>
      <w:marTop w:val="0"/>
      <w:marBottom w:val="0"/>
      <w:divBdr>
        <w:top w:val="none" w:sz="0" w:space="0" w:color="auto"/>
        <w:left w:val="none" w:sz="0" w:space="0" w:color="auto"/>
        <w:bottom w:val="none" w:sz="0" w:space="0" w:color="auto"/>
        <w:right w:val="none" w:sz="0" w:space="0" w:color="auto"/>
      </w:divBdr>
    </w:div>
    <w:div w:id="80492448">
      <w:marLeft w:val="0"/>
      <w:marRight w:val="0"/>
      <w:marTop w:val="0"/>
      <w:marBottom w:val="0"/>
      <w:divBdr>
        <w:top w:val="none" w:sz="0" w:space="0" w:color="auto"/>
        <w:left w:val="none" w:sz="0" w:space="0" w:color="auto"/>
        <w:bottom w:val="none" w:sz="0" w:space="0" w:color="auto"/>
        <w:right w:val="none" w:sz="0" w:space="0" w:color="auto"/>
      </w:divBdr>
    </w:div>
    <w:div w:id="804924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aumovka46@mail.ru"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3519A0597502D7B234D6E4AD4AD1E1FD00BCA3ABF028195DFD6B40FAE6457AA3CFC8C7256Bj9aEG" TargetMode="External"/><Relationship Id="rId4" Type="http://schemas.openxmlformats.org/officeDocument/2006/relationships/settings" Target="settings.xml"/><Relationship Id="rId9" Type="http://schemas.openxmlformats.org/officeDocument/2006/relationships/hyperlink" Target="consultantplus://offline/ref=E3DAC22588B73EECA051EE360981F504854263E00CA77D594C16FC4BE5CAFBC981F03AA4724B4D85D4F7B7F54D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491</TotalTime>
  <Pages>38</Pages>
  <Words>12245</Words>
  <Characters>69802</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наумовка</cp:lastModifiedBy>
  <cp:revision>36</cp:revision>
  <dcterms:created xsi:type="dcterms:W3CDTF">2015-11-30T06:12:00Z</dcterms:created>
  <dcterms:modified xsi:type="dcterms:W3CDTF">2017-03-15T10:38:00Z</dcterms:modified>
</cp:coreProperties>
</file>