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44E" w:rsidRPr="00581798" w:rsidRDefault="00AB39C1" w:rsidP="00AB39C1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9644E" w:rsidRDefault="00B9644E" w:rsidP="0058179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798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  <w:r w:rsidR="00063E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9644E" w:rsidRPr="00261723" w:rsidRDefault="00D65819" w:rsidP="0058179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617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644E" w:rsidRPr="00261723">
        <w:rPr>
          <w:rFonts w:ascii="Times New Roman" w:hAnsi="Times New Roman" w:cs="Times New Roman"/>
          <w:b/>
          <w:sz w:val="28"/>
          <w:szCs w:val="28"/>
        </w:rPr>
        <w:t>«</w:t>
      </w:r>
      <w:r w:rsidR="00261723" w:rsidRPr="00261723">
        <w:rPr>
          <w:rFonts w:ascii="Times New Roman" w:hAnsi="Times New Roman" w:cs="Times New Roman"/>
          <w:b/>
          <w:sz w:val="28"/>
          <w:szCs w:val="28"/>
        </w:rPr>
        <w:t>Предоставление земельных участков, находящихся в муниципальной со</w:t>
      </w:r>
      <w:r w:rsidR="00261723" w:rsidRPr="00261723">
        <w:rPr>
          <w:rFonts w:ascii="Times New Roman" w:hAnsi="Times New Roman" w:cs="Times New Roman"/>
          <w:b/>
          <w:sz w:val="28"/>
          <w:szCs w:val="28"/>
        </w:rPr>
        <w:t>б</w:t>
      </w:r>
      <w:r w:rsidR="00261723" w:rsidRPr="00261723">
        <w:rPr>
          <w:rFonts w:ascii="Times New Roman" w:hAnsi="Times New Roman" w:cs="Times New Roman"/>
          <w:b/>
          <w:sz w:val="28"/>
          <w:szCs w:val="28"/>
        </w:rPr>
        <w:t>ственности, на территории сельского поселения, на которых расположены здания, сооружения</w:t>
      </w:r>
      <w:r w:rsidR="00B9644E" w:rsidRPr="00261723">
        <w:rPr>
          <w:rFonts w:ascii="Times New Roman" w:hAnsi="Times New Roman" w:cs="Times New Roman"/>
          <w:b/>
          <w:sz w:val="28"/>
          <w:szCs w:val="28"/>
        </w:rPr>
        <w:t>»</w:t>
      </w:r>
    </w:p>
    <w:p w:rsidR="00B9644E" w:rsidRPr="00581798" w:rsidRDefault="00B9644E" w:rsidP="0058179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581798" w:rsidRDefault="00B9644E" w:rsidP="0058179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1798">
        <w:rPr>
          <w:rFonts w:ascii="Times New Roman" w:hAnsi="Times New Roman" w:cs="Times New Roman"/>
          <w:b/>
          <w:bCs/>
          <w:sz w:val="28"/>
          <w:szCs w:val="28"/>
        </w:rPr>
        <w:t>I. Общие положения</w:t>
      </w:r>
    </w:p>
    <w:p w:rsidR="00B9644E" w:rsidRPr="00581798" w:rsidRDefault="00B9644E" w:rsidP="0058179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44E" w:rsidRPr="00581798" w:rsidRDefault="00B9644E" w:rsidP="0058179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798">
        <w:rPr>
          <w:rFonts w:ascii="Times New Roman" w:hAnsi="Times New Roman" w:cs="Times New Roman"/>
          <w:b/>
          <w:bCs/>
          <w:sz w:val="28"/>
          <w:szCs w:val="28"/>
        </w:rPr>
        <w:t>1.1. Предмет регулирования административного регламента</w:t>
      </w:r>
    </w:p>
    <w:p w:rsidR="00B9644E" w:rsidRPr="00581798" w:rsidRDefault="00B9644E" w:rsidP="00581798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581798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предоставления муниципальной услуги </w:t>
      </w:r>
      <w:r w:rsidRPr="00ED5EBD">
        <w:rPr>
          <w:rFonts w:ascii="Times New Roman" w:hAnsi="Times New Roman" w:cs="Times New Roman"/>
          <w:sz w:val="28"/>
          <w:szCs w:val="28"/>
        </w:rPr>
        <w:t>«</w:t>
      </w:r>
      <w:r w:rsidR="00261723" w:rsidRPr="00ED5EBD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находящихся в муниципальной собственности, на территории сельского поселения, на которых расположены здания, сооружения</w:t>
      </w:r>
      <w:r w:rsidRPr="00ED5EBD">
        <w:rPr>
          <w:rFonts w:ascii="Times New Roman" w:hAnsi="Times New Roman" w:cs="Times New Roman"/>
          <w:sz w:val="28"/>
          <w:szCs w:val="28"/>
        </w:rPr>
        <w:t>»</w:t>
      </w:r>
      <w:r w:rsidRPr="00581798">
        <w:rPr>
          <w:rFonts w:ascii="Times New Roman" w:hAnsi="Times New Roman" w:cs="Times New Roman"/>
          <w:sz w:val="28"/>
          <w:szCs w:val="28"/>
        </w:rPr>
        <w:t xml:space="preserve"> </w:t>
      </w:r>
      <w:r w:rsidRPr="00BF22EB">
        <w:rPr>
          <w:rFonts w:ascii="Times New Roman" w:hAnsi="Times New Roman" w:cs="Times New Roman"/>
          <w:sz w:val="28"/>
          <w:szCs w:val="28"/>
        </w:rPr>
        <w:t>(далее – Регламент)</w:t>
      </w:r>
      <w:r w:rsidRPr="00581798">
        <w:rPr>
          <w:rFonts w:ascii="Times New Roman" w:hAnsi="Times New Roman" w:cs="Times New Roman"/>
          <w:sz w:val="28"/>
          <w:szCs w:val="28"/>
        </w:rPr>
        <w:t xml:space="preserve"> разработан в целях повышения кач</w:t>
      </w:r>
      <w:r w:rsidRPr="00581798">
        <w:rPr>
          <w:rFonts w:ascii="Times New Roman" w:hAnsi="Times New Roman" w:cs="Times New Roman"/>
          <w:sz w:val="28"/>
          <w:szCs w:val="28"/>
        </w:rPr>
        <w:t>е</w:t>
      </w:r>
      <w:r w:rsidRPr="00581798">
        <w:rPr>
          <w:rFonts w:ascii="Times New Roman" w:hAnsi="Times New Roman" w:cs="Times New Roman"/>
          <w:sz w:val="28"/>
          <w:szCs w:val="28"/>
        </w:rPr>
        <w:t xml:space="preserve">ства предоставления и доступности услуги и определяет: </w:t>
      </w:r>
      <w:r w:rsidRPr="00581798">
        <w:rPr>
          <w:rFonts w:ascii="Times New Roman" w:hAnsi="Times New Roman" w:cs="Times New Roman"/>
          <w:sz w:val="28"/>
          <w:szCs w:val="28"/>
          <w:lang w:eastAsia="en-US"/>
        </w:rPr>
        <w:t>стандарт предоставл</w:t>
      </w:r>
      <w:r w:rsidRPr="00581798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581798">
        <w:rPr>
          <w:rFonts w:ascii="Times New Roman" w:hAnsi="Times New Roman" w:cs="Times New Roman"/>
          <w:sz w:val="28"/>
          <w:szCs w:val="28"/>
          <w:lang w:eastAsia="en-US"/>
        </w:rPr>
        <w:t xml:space="preserve">ния муниципальной услуги; состав, </w:t>
      </w:r>
      <w:r w:rsidRPr="00581798">
        <w:rPr>
          <w:rFonts w:ascii="Times New Roman" w:hAnsi="Times New Roman" w:cs="Times New Roman"/>
          <w:sz w:val="28"/>
          <w:szCs w:val="28"/>
        </w:rPr>
        <w:t>последовательность и сроки выполнения а</w:t>
      </w:r>
      <w:r w:rsidRPr="00581798">
        <w:rPr>
          <w:rFonts w:ascii="Times New Roman" w:hAnsi="Times New Roman" w:cs="Times New Roman"/>
          <w:sz w:val="28"/>
          <w:szCs w:val="28"/>
        </w:rPr>
        <w:t>д</w:t>
      </w:r>
      <w:r w:rsidRPr="00581798">
        <w:rPr>
          <w:rFonts w:ascii="Times New Roman" w:hAnsi="Times New Roman" w:cs="Times New Roman"/>
          <w:sz w:val="28"/>
          <w:szCs w:val="28"/>
        </w:rPr>
        <w:t>министративных процедур (действий); формы контроля за исполнением админ</w:t>
      </w:r>
      <w:r w:rsidRPr="00581798">
        <w:rPr>
          <w:rFonts w:ascii="Times New Roman" w:hAnsi="Times New Roman" w:cs="Times New Roman"/>
          <w:sz w:val="28"/>
          <w:szCs w:val="28"/>
        </w:rPr>
        <w:t>и</w:t>
      </w:r>
      <w:r w:rsidRPr="00581798">
        <w:rPr>
          <w:rFonts w:ascii="Times New Roman" w:hAnsi="Times New Roman" w:cs="Times New Roman"/>
          <w:sz w:val="28"/>
          <w:szCs w:val="28"/>
        </w:rPr>
        <w:t>стративного регламента;</w:t>
      </w:r>
      <w:proofErr w:type="gramEnd"/>
      <w:r w:rsidRPr="00581798">
        <w:rPr>
          <w:rFonts w:ascii="Times New Roman" w:hAnsi="Times New Roman" w:cs="Times New Roman"/>
          <w:sz w:val="28"/>
          <w:szCs w:val="28"/>
        </w:rPr>
        <w:t xml:space="preserve"> досудебный (внесудебный) порядок обжалования реш</w:t>
      </w:r>
      <w:r w:rsidRPr="00581798">
        <w:rPr>
          <w:rFonts w:ascii="Times New Roman" w:hAnsi="Times New Roman" w:cs="Times New Roman"/>
          <w:sz w:val="28"/>
          <w:szCs w:val="28"/>
        </w:rPr>
        <w:t>е</w:t>
      </w:r>
      <w:r w:rsidRPr="00581798">
        <w:rPr>
          <w:rFonts w:ascii="Times New Roman" w:hAnsi="Times New Roman" w:cs="Times New Roman"/>
          <w:sz w:val="28"/>
          <w:szCs w:val="28"/>
        </w:rPr>
        <w:t xml:space="preserve">ний и действий </w:t>
      </w:r>
      <w:r w:rsidR="00806074" w:rsidRPr="00BF22EB">
        <w:rPr>
          <w:rFonts w:ascii="Times New Roman" w:hAnsi="Times New Roman" w:cs="Times New Roman"/>
          <w:sz w:val="28"/>
          <w:szCs w:val="28"/>
        </w:rPr>
        <w:t>(бездействия)</w:t>
      </w:r>
      <w:r w:rsidR="00BF22E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81798">
        <w:rPr>
          <w:rFonts w:ascii="Times New Roman" w:hAnsi="Times New Roman" w:cs="Times New Roman"/>
          <w:sz w:val="28"/>
          <w:szCs w:val="28"/>
        </w:rPr>
        <w:t>должностных лиц, предоставляющих муниципал</w:t>
      </w:r>
      <w:r w:rsidRPr="00581798">
        <w:rPr>
          <w:rFonts w:ascii="Times New Roman" w:hAnsi="Times New Roman" w:cs="Times New Roman"/>
          <w:sz w:val="28"/>
          <w:szCs w:val="28"/>
        </w:rPr>
        <w:t>ь</w:t>
      </w:r>
      <w:r w:rsidRPr="00581798">
        <w:rPr>
          <w:rFonts w:ascii="Times New Roman" w:hAnsi="Times New Roman" w:cs="Times New Roman"/>
          <w:sz w:val="28"/>
          <w:szCs w:val="28"/>
        </w:rPr>
        <w:t>ную услугу.</w:t>
      </w:r>
    </w:p>
    <w:p w:rsidR="00B9644E" w:rsidRPr="00581798" w:rsidRDefault="00B9644E" w:rsidP="00581798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Fonts w:ascii="Times New Roman" w:hAnsi="Times New Roman" w:cs="Times New Roman"/>
          <w:sz w:val="28"/>
          <w:szCs w:val="28"/>
        </w:rPr>
        <w:t>Предметом регулирования настоящего административного регламента я</w:t>
      </w:r>
      <w:r w:rsidRPr="00581798">
        <w:rPr>
          <w:rFonts w:ascii="Times New Roman" w:hAnsi="Times New Roman" w:cs="Times New Roman"/>
          <w:sz w:val="28"/>
          <w:szCs w:val="28"/>
        </w:rPr>
        <w:t>в</w:t>
      </w:r>
      <w:r w:rsidRPr="00581798">
        <w:rPr>
          <w:rFonts w:ascii="Times New Roman" w:hAnsi="Times New Roman" w:cs="Times New Roman"/>
          <w:sz w:val="28"/>
          <w:szCs w:val="28"/>
        </w:rPr>
        <w:t xml:space="preserve">ляются отношения, возникающие в связи с </w:t>
      </w:r>
      <w:r w:rsidRPr="00581798">
        <w:rPr>
          <w:rFonts w:ascii="Times New Roman" w:hAnsi="Times New Roman" w:cs="Times New Roman"/>
          <w:color w:val="1D1D1D"/>
          <w:sz w:val="28"/>
          <w:szCs w:val="28"/>
          <w:shd w:val="clear" w:color="auto" w:fill="FFFFFF"/>
        </w:rPr>
        <w:t>предоставлением муниципальной услуги.</w:t>
      </w:r>
    </w:p>
    <w:p w:rsidR="00B9644E" w:rsidRPr="00581798" w:rsidRDefault="00B9644E" w:rsidP="0058179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798">
        <w:rPr>
          <w:rFonts w:ascii="Times New Roman" w:hAnsi="Times New Roman" w:cs="Times New Roman"/>
          <w:b/>
          <w:bCs/>
          <w:sz w:val="28"/>
          <w:szCs w:val="28"/>
        </w:rPr>
        <w:t>1.2. Круг заявителей</w:t>
      </w:r>
    </w:p>
    <w:p w:rsidR="00B9644E" w:rsidRPr="00581798" w:rsidRDefault="00B9644E" w:rsidP="00581798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81798">
        <w:rPr>
          <w:rFonts w:ascii="Times New Roman" w:hAnsi="Times New Roman" w:cs="Times New Roman"/>
          <w:sz w:val="28"/>
          <w:szCs w:val="28"/>
        </w:rPr>
        <w:t>Заявителями, обращающимися за предоставлением услуги, являются физ</w:t>
      </w:r>
      <w:r w:rsidRPr="00581798">
        <w:rPr>
          <w:rFonts w:ascii="Times New Roman" w:hAnsi="Times New Roman" w:cs="Times New Roman"/>
          <w:sz w:val="28"/>
          <w:szCs w:val="28"/>
        </w:rPr>
        <w:t>и</w:t>
      </w:r>
      <w:r w:rsidRPr="00581798">
        <w:rPr>
          <w:rFonts w:ascii="Times New Roman" w:hAnsi="Times New Roman" w:cs="Times New Roman"/>
          <w:sz w:val="28"/>
          <w:szCs w:val="28"/>
        </w:rPr>
        <w:t xml:space="preserve">ческие </w:t>
      </w:r>
      <w:r w:rsidRPr="00581798">
        <w:rPr>
          <w:rFonts w:ascii="Times New Roman" w:hAnsi="Times New Roman" w:cs="Times New Roman"/>
          <w:sz w:val="28"/>
          <w:szCs w:val="28"/>
          <w:lang w:eastAsia="ar-SA"/>
        </w:rPr>
        <w:t xml:space="preserve">и юридические лица, либо их законные представители (далее - заявители), обратившиеся в </w:t>
      </w:r>
      <w:r w:rsidRPr="00581798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AB39C1">
        <w:rPr>
          <w:rFonts w:ascii="Times New Roman" w:hAnsi="Times New Roman" w:cs="Times New Roman"/>
          <w:sz w:val="28"/>
          <w:szCs w:val="28"/>
        </w:rPr>
        <w:t>Наумовского</w:t>
      </w:r>
      <w:r w:rsidRPr="00581798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492029">
        <w:rPr>
          <w:rFonts w:ascii="Times New Roman" w:hAnsi="Times New Roman" w:cs="Times New Roman"/>
          <w:sz w:val="28"/>
          <w:szCs w:val="28"/>
        </w:rPr>
        <w:t>Конышевского</w:t>
      </w:r>
      <w:r w:rsidRPr="00581798">
        <w:rPr>
          <w:rFonts w:ascii="Times New Roman" w:hAnsi="Times New Roman" w:cs="Times New Roman"/>
          <w:sz w:val="28"/>
          <w:szCs w:val="28"/>
        </w:rPr>
        <w:t xml:space="preserve"> района Курской области (далее – администрация сельсовета) </w:t>
      </w:r>
      <w:r w:rsidRPr="00581798">
        <w:rPr>
          <w:rFonts w:ascii="Times New Roman" w:hAnsi="Times New Roman" w:cs="Times New Roman"/>
          <w:sz w:val="28"/>
          <w:szCs w:val="28"/>
          <w:lang w:eastAsia="ar-SA"/>
        </w:rPr>
        <w:t>с запросом о предоставл</w:t>
      </w:r>
      <w:r w:rsidRPr="00581798"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Pr="00581798">
        <w:rPr>
          <w:rFonts w:ascii="Times New Roman" w:hAnsi="Times New Roman" w:cs="Times New Roman"/>
          <w:sz w:val="28"/>
          <w:szCs w:val="28"/>
          <w:lang w:eastAsia="ar-SA"/>
        </w:rPr>
        <w:t>нии муниципальной услуги.</w:t>
      </w:r>
    </w:p>
    <w:p w:rsidR="00B9644E" w:rsidRPr="00581798" w:rsidRDefault="00B9644E" w:rsidP="00581798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798">
        <w:rPr>
          <w:rFonts w:ascii="Times New Roman" w:hAnsi="Times New Roman" w:cs="Times New Roman"/>
          <w:b/>
          <w:bCs/>
          <w:sz w:val="28"/>
          <w:szCs w:val="28"/>
        </w:rPr>
        <w:t xml:space="preserve">1.3. Требования к порядку информирования о </w:t>
      </w:r>
      <w:r w:rsidRPr="00806F6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предоставлении </w:t>
      </w:r>
      <w:r w:rsidR="00806074" w:rsidRPr="00BF22EB">
        <w:rPr>
          <w:rFonts w:ascii="Times New Roman" w:hAnsi="Times New Roman" w:cs="Times New Roman"/>
          <w:b/>
          <w:bCs/>
          <w:sz w:val="28"/>
          <w:szCs w:val="28"/>
        </w:rPr>
        <w:t>мун</w:t>
      </w:r>
      <w:r w:rsidR="00806074" w:rsidRPr="00BF22EB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806074" w:rsidRPr="00BF22EB">
        <w:rPr>
          <w:rFonts w:ascii="Times New Roman" w:hAnsi="Times New Roman" w:cs="Times New Roman"/>
          <w:b/>
          <w:bCs/>
          <w:sz w:val="28"/>
          <w:szCs w:val="28"/>
        </w:rPr>
        <w:t>ципальной</w:t>
      </w:r>
      <w:r w:rsidR="00027F2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581798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176287" w:rsidRPr="00BF22EB" w:rsidRDefault="00176287" w:rsidP="008401F6">
      <w:pPr>
        <w:pStyle w:val="ConsPlusNormal"/>
        <w:widowControl/>
        <w:ind w:firstLine="708"/>
        <w:jc w:val="both"/>
        <w:rPr>
          <w:rFonts w:ascii="Times New Roman" w:eastAsia="Times New Roman CYR" w:hAnsi="Times New Roman"/>
          <w:sz w:val="28"/>
          <w:szCs w:val="28"/>
        </w:rPr>
      </w:pPr>
      <w:r w:rsidRPr="00BF22EB">
        <w:rPr>
          <w:rFonts w:ascii="Times New Roman" w:hAnsi="Times New Roman"/>
          <w:sz w:val="28"/>
          <w:szCs w:val="28"/>
        </w:rPr>
        <w:t xml:space="preserve">1.3.1. </w:t>
      </w:r>
      <w:r w:rsidRPr="00BF22EB">
        <w:rPr>
          <w:rFonts w:ascii="Times New Roman" w:eastAsia="Times New Roman CYR" w:hAnsi="Times New Roman"/>
          <w:sz w:val="28"/>
          <w:szCs w:val="28"/>
        </w:rPr>
        <w:t>Информация о месте нахождения и графике работы (способы пол</w:t>
      </w:r>
      <w:r w:rsidRPr="00BF22EB">
        <w:rPr>
          <w:rFonts w:ascii="Times New Roman" w:eastAsia="Times New Roman CYR" w:hAnsi="Times New Roman"/>
          <w:sz w:val="28"/>
          <w:szCs w:val="28"/>
        </w:rPr>
        <w:t>у</w:t>
      </w:r>
      <w:r w:rsidRPr="00BF22EB">
        <w:rPr>
          <w:rFonts w:ascii="Times New Roman" w:eastAsia="Times New Roman CYR" w:hAnsi="Times New Roman"/>
          <w:sz w:val="28"/>
          <w:szCs w:val="28"/>
        </w:rPr>
        <w:t xml:space="preserve">чения данной информации) администрации сельсовета и ОБУ </w:t>
      </w:r>
      <w:r w:rsidRPr="00BF22EB">
        <w:rPr>
          <w:rFonts w:ascii="Times New Roman" w:hAnsi="Times New Roman"/>
          <w:sz w:val="28"/>
          <w:szCs w:val="28"/>
        </w:rPr>
        <w:t>«</w:t>
      </w:r>
      <w:r w:rsidRPr="00BF22EB">
        <w:rPr>
          <w:rFonts w:ascii="Times New Roman" w:eastAsia="Times New Roman CYR" w:hAnsi="Times New Roman"/>
          <w:sz w:val="28"/>
          <w:szCs w:val="28"/>
        </w:rPr>
        <w:t>Многофункци</w:t>
      </w:r>
      <w:r w:rsidRPr="00BF22EB">
        <w:rPr>
          <w:rFonts w:ascii="Times New Roman" w:eastAsia="Times New Roman CYR" w:hAnsi="Times New Roman"/>
          <w:sz w:val="28"/>
          <w:szCs w:val="28"/>
        </w:rPr>
        <w:t>о</w:t>
      </w:r>
      <w:r w:rsidRPr="00BF22EB">
        <w:rPr>
          <w:rFonts w:ascii="Times New Roman" w:eastAsia="Times New Roman CYR" w:hAnsi="Times New Roman"/>
          <w:sz w:val="28"/>
          <w:szCs w:val="28"/>
        </w:rPr>
        <w:t>нальный центр по предоставлению государственных и муниципальных услуг</w:t>
      </w:r>
      <w:r w:rsidRPr="00BF22EB">
        <w:rPr>
          <w:rFonts w:ascii="Times New Roman" w:hAnsi="Times New Roman"/>
          <w:sz w:val="28"/>
          <w:szCs w:val="28"/>
        </w:rPr>
        <w:t>»  (</w:t>
      </w:r>
      <w:r w:rsidRPr="00BF22EB">
        <w:rPr>
          <w:rFonts w:ascii="Times New Roman" w:eastAsia="Times New Roman CYR" w:hAnsi="Times New Roman"/>
          <w:sz w:val="28"/>
          <w:szCs w:val="28"/>
        </w:rPr>
        <w:t>далее - МФЦ).</w:t>
      </w:r>
    </w:p>
    <w:p w:rsidR="00176287" w:rsidRPr="00BF22EB" w:rsidRDefault="00176287" w:rsidP="000838A9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ab/>
        <w:t>Администрация сельсовета расположена по адресу:</w:t>
      </w:r>
    </w:p>
    <w:p w:rsidR="00176287" w:rsidRPr="00BF22EB" w:rsidRDefault="00176287" w:rsidP="008401F6">
      <w:pPr>
        <w:pStyle w:val="ConsPlusNormal"/>
        <w:widowControl/>
        <w:ind w:firstLine="0"/>
        <w:jc w:val="both"/>
        <w:rPr>
          <w:rFonts w:ascii="Times New Roman" w:eastAsia="Arial" w:hAnsi="Times New Roman"/>
          <w:sz w:val="28"/>
          <w:szCs w:val="28"/>
        </w:rPr>
      </w:pPr>
      <w:r w:rsidRPr="00BF22EB">
        <w:rPr>
          <w:rFonts w:ascii="Times New Roman" w:hAnsi="Times New Roman"/>
          <w:sz w:val="28"/>
          <w:szCs w:val="28"/>
        </w:rPr>
        <w:tab/>
        <w:t>30</w:t>
      </w:r>
      <w:r w:rsidR="00492029">
        <w:rPr>
          <w:rFonts w:ascii="Times New Roman" w:hAnsi="Times New Roman"/>
          <w:sz w:val="28"/>
          <w:szCs w:val="28"/>
        </w:rPr>
        <w:t>76</w:t>
      </w:r>
      <w:r w:rsidR="00AB39C1">
        <w:rPr>
          <w:rFonts w:ascii="Times New Roman" w:hAnsi="Times New Roman"/>
          <w:sz w:val="28"/>
          <w:szCs w:val="28"/>
        </w:rPr>
        <w:t>14</w:t>
      </w:r>
      <w:r w:rsidRPr="00BF22EB">
        <w:rPr>
          <w:rFonts w:ascii="Times New Roman" w:hAnsi="Times New Roman"/>
          <w:sz w:val="28"/>
          <w:szCs w:val="28"/>
        </w:rPr>
        <w:t xml:space="preserve">, Курская область, </w:t>
      </w:r>
      <w:r w:rsidR="00492029">
        <w:rPr>
          <w:rFonts w:ascii="Times New Roman" w:hAnsi="Times New Roman"/>
          <w:sz w:val="28"/>
          <w:szCs w:val="28"/>
        </w:rPr>
        <w:t>Конышевский</w:t>
      </w:r>
      <w:r w:rsidRPr="00BF22EB">
        <w:rPr>
          <w:rFonts w:ascii="Times New Roman" w:hAnsi="Times New Roman"/>
          <w:sz w:val="28"/>
          <w:szCs w:val="28"/>
        </w:rPr>
        <w:t xml:space="preserve"> район, </w:t>
      </w:r>
      <w:r w:rsidR="00492029">
        <w:rPr>
          <w:rFonts w:ascii="Times New Roman" w:hAnsi="Times New Roman"/>
          <w:sz w:val="28"/>
          <w:szCs w:val="28"/>
        </w:rPr>
        <w:t>с</w:t>
      </w:r>
      <w:r w:rsidRPr="00BF22EB">
        <w:rPr>
          <w:rFonts w:ascii="Times New Roman" w:hAnsi="Times New Roman"/>
          <w:sz w:val="28"/>
          <w:szCs w:val="28"/>
        </w:rPr>
        <w:t>.</w:t>
      </w:r>
      <w:r w:rsidR="0049202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B39C1">
        <w:rPr>
          <w:rFonts w:ascii="Times New Roman" w:hAnsi="Times New Roman"/>
          <w:sz w:val="28"/>
          <w:szCs w:val="28"/>
        </w:rPr>
        <w:t>Наумовка</w:t>
      </w:r>
      <w:proofErr w:type="spellEnd"/>
      <w:r w:rsidRPr="00BF22EB">
        <w:rPr>
          <w:rFonts w:ascii="Times New Roman" w:hAnsi="Times New Roman"/>
          <w:i/>
          <w:sz w:val="28"/>
          <w:szCs w:val="28"/>
        </w:rPr>
        <w:t>.</w:t>
      </w:r>
    </w:p>
    <w:p w:rsidR="00492029" w:rsidRPr="0066374E" w:rsidRDefault="00176287" w:rsidP="00492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ab/>
      </w:r>
      <w:r w:rsidR="00492029" w:rsidRPr="0066374E">
        <w:rPr>
          <w:rFonts w:ascii="Times New Roman" w:hAnsi="Times New Roman"/>
          <w:sz w:val="28"/>
          <w:szCs w:val="28"/>
        </w:rPr>
        <w:t>График работы: с 9:00 до 18:00</w:t>
      </w:r>
    </w:p>
    <w:p w:rsidR="00492029" w:rsidRPr="0066374E" w:rsidRDefault="00492029" w:rsidP="004920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6374E">
        <w:rPr>
          <w:rFonts w:ascii="Times New Roman" w:hAnsi="Times New Roman"/>
          <w:sz w:val="28"/>
          <w:szCs w:val="28"/>
        </w:rPr>
        <w:t>приемные дни: понедельник, вторник, среда, четверг, пятница</w:t>
      </w:r>
    </w:p>
    <w:p w:rsidR="00492029" w:rsidRPr="0066374E" w:rsidRDefault="00492029" w:rsidP="004920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6374E">
        <w:rPr>
          <w:rFonts w:ascii="Times New Roman" w:hAnsi="Times New Roman"/>
          <w:sz w:val="28"/>
          <w:szCs w:val="28"/>
        </w:rPr>
        <w:t>перерыв: с 13:00 до 14:00</w:t>
      </w:r>
    </w:p>
    <w:p w:rsidR="00492029" w:rsidRPr="0066374E" w:rsidRDefault="00492029" w:rsidP="0049202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6374E">
        <w:rPr>
          <w:rFonts w:ascii="Times New Roman" w:hAnsi="Times New Roman"/>
          <w:sz w:val="28"/>
          <w:szCs w:val="28"/>
        </w:rPr>
        <w:t>выходные дни - суббота, воскресенье.</w:t>
      </w:r>
    </w:p>
    <w:p w:rsidR="00176287" w:rsidRPr="00BF22EB" w:rsidRDefault="00176287" w:rsidP="00492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029" w:rsidRPr="0066374E" w:rsidRDefault="00176287" w:rsidP="004920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ab/>
      </w:r>
      <w:r w:rsidR="00492029" w:rsidRPr="0066374E">
        <w:rPr>
          <w:rFonts w:ascii="Times New Roman" w:hAnsi="Times New Roman"/>
          <w:sz w:val="28"/>
          <w:szCs w:val="28"/>
        </w:rPr>
        <w:t xml:space="preserve">МФЦ </w:t>
      </w:r>
      <w:proofErr w:type="gramStart"/>
      <w:r w:rsidR="00492029" w:rsidRPr="0066374E">
        <w:rPr>
          <w:rFonts w:ascii="Times New Roman" w:hAnsi="Times New Roman"/>
          <w:sz w:val="28"/>
          <w:szCs w:val="28"/>
        </w:rPr>
        <w:t>расположен</w:t>
      </w:r>
      <w:proofErr w:type="gramEnd"/>
      <w:r w:rsidR="00492029" w:rsidRPr="0066374E">
        <w:rPr>
          <w:rFonts w:ascii="Times New Roman" w:hAnsi="Times New Roman"/>
          <w:sz w:val="28"/>
          <w:szCs w:val="28"/>
        </w:rPr>
        <w:t xml:space="preserve"> по адресу: Курская область, поселок </w:t>
      </w:r>
      <w:proofErr w:type="spellStart"/>
      <w:r w:rsidR="00492029" w:rsidRPr="0066374E">
        <w:rPr>
          <w:rFonts w:ascii="Times New Roman" w:hAnsi="Times New Roman"/>
          <w:sz w:val="28"/>
          <w:szCs w:val="28"/>
        </w:rPr>
        <w:t>Конышевка</w:t>
      </w:r>
      <w:proofErr w:type="spellEnd"/>
      <w:r w:rsidR="00492029" w:rsidRPr="0066374E">
        <w:rPr>
          <w:rFonts w:ascii="Times New Roman" w:hAnsi="Times New Roman"/>
          <w:sz w:val="28"/>
          <w:szCs w:val="28"/>
        </w:rPr>
        <w:t>, улица Ленина,19</w:t>
      </w:r>
    </w:p>
    <w:p w:rsidR="000838A9" w:rsidRPr="00BF22EB" w:rsidRDefault="000838A9" w:rsidP="000838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6287" w:rsidRPr="00BF22EB" w:rsidRDefault="00176287" w:rsidP="000838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2EB">
        <w:rPr>
          <w:rFonts w:ascii="Times New Roman" w:hAnsi="Times New Roman" w:cs="Times New Roman"/>
          <w:b/>
          <w:sz w:val="28"/>
          <w:szCs w:val="28"/>
        </w:rPr>
        <w:t>График работы:</w:t>
      </w:r>
    </w:p>
    <w:tbl>
      <w:tblPr>
        <w:tblW w:w="0" w:type="auto"/>
        <w:tblInd w:w="-10" w:type="dxa"/>
        <w:tblLayout w:type="fixed"/>
        <w:tblLook w:val="04A0" w:firstRow="1" w:lastRow="0" w:firstColumn="1" w:lastColumn="0" w:noHBand="0" w:noVBand="1"/>
      </w:tblPr>
      <w:tblGrid>
        <w:gridCol w:w="4692"/>
        <w:gridCol w:w="4673"/>
      </w:tblGrid>
      <w:tr w:rsidR="00176287" w:rsidRPr="00BF22EB" w:rsidTr="00176287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ab/>
            </w: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76287" w:rsidRPr="00BF22EB" w:rsidTr="00176287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76287" w:rsidRPr="00BF22EB" w:rsidTr="00176287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76287" w:rsidRPr="00BF22EB" w:rsidTr="00176287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287" w:rsidRPr="00BF22EB" w:rsidRDefault="00176287" w:rsidP="00492029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9.00-</w:t>
            </w:r>
            <w:r w:rsidR="0049202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176287" w:rsidRPr="00BF22EB" w:rsidTr="00176287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9.00-18.00</w:t>
            </w:r>
          </w:p>
        </w:tc>
      </w:tr>
      <w:tr w:rsidR="00176287" w:rsidRPr="00BF22EB" w:rsidTr="00176287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287" w:rsidRPr="00BF22EB" w:rsidRDefault="00492029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выходной</w:t>
            </w:r>
          </w:p>
        </w:tc>
      </w:tr>
      <w:tr w:rsidR="00176287" w:rsidRPr="00BF22EB" w:rsidTr="00176287">
        <w:tc>
          <w:tcPr>
            <w:tcW w:w="4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6287" w:rsidRPr="00BF22EB" w:rsidRDefault="00176287" w:rsidP="008401F6">
            <w:pPr>
              <w:suppressAutoHyphens/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BF22EB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</w:tr>
    </w:tbl>
    <w:p w:rsidR="00176287" w:rsidRPr="00BF22EB" w:rsidRDefault="00176287" w:rsidP="008401F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</w:p>
    <w:p w:rsidR="00492029" w:rsidRPr="0066374E" w:rsidRDefault="00176287" w:rsidP="004920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Адрес официального сайта многофункционального центра:</w:t>
      </w:r>
      <w:r w:rsidR="00886E67">
        <w:rPr>
          <w:rFonts w:ascii="Times New Roman" w:hAnsi="Times New Roman" w:cs="Times New Roman"/>
          <w:sz w:val="28"/>
          <w:szCs w:val="28"/>
        </w:rPr>
        <w:t xml:space="preserve"> </w:t>
      </w:r>
      <w:r w:rsidR="00492029" w:rsidRPr="0066374E">
        <w:rPr>
          <w:rFonts w:ascii="Times New Roman" w:hAnsi="Times New Roman"/>
          <w:sz w:val="28"/>
          <w:szCs w:val="28"/>
        </w:rPr>
        <w:t>mfc-kursk.ru.</w:t>
      </w:r>
    </w:p>
    <w:p w:rsidR="00492029" w:rsidRPr="0066374E" w:rsidRDefault="00176287" w:rsidP="0049202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492029" w:rsidRPr="00492029">
        <w:rPr>
          <w:rFonts w:ascii="Times New Roman" w:hAnsi="Times New Roman"/>
          <w:sz w:val="28"/>
          <w:szCs w:val="28"/>
        </w:rPr>
        <w:t xml:space="preserve"> </w:t>
      </w:r>
      <w:r w:rsidR="00492029" w:rsidRPr="0066374E">
        <w:rPr>
          <w:rFonts w:ascii="Times New Roman" w:hAnsi="Times New Roman"/>
          <w:sz w:val="28"/>
          <w:szCs w:val="28"/>
        </w:rPr>
        <w:t>mfc@rkursk.ru.</w:t>
      </w:r>
    </w:p>
    <w:p w:rsidR="00343F97" w:rsidRPr="00BF22EB" w:rsidRDefault="00343F97" w:rsidP="00083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6287" w:rsidRPr="00BF22EB" w:rsidRDefault="00176287" w:rsidP="000838A9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1.3.2.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Справочные телефоны администрации сельсовета и МФЦ:</w:t>
      </w:r>
    </w:p>
    <w:p w:rsidR="00176287" w:rsidRPr="00BF22EB" w:rsidRDefault="00176287" w:rsidP="000838A9">
      <w:pPr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Телефоны администрации сельсовета:</w:t>
      </w:r>
    </w:p>
    <w:p w:rsidR="00176287" w:rsidRPr="00BF22EB" w:rsidRDefault="00176287" w:rsidP="00083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ab/>
        <w:t>для справок:</w:t>
      </w:r>
    </w:p>
    <w:p w:rsidR="00176287" w:rsidRPr="00BF22EB" w:rsidRDefault="00176287" w:rsidP="000838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ab/>
        <w:t>8 (471</w:t>
      </w:r>
      <w:r w:rsidR="00906C36">
        <w:rPr>
          <w:rFonts w:ascii="Times New Roman" w:hAnsi="Times New Roman" w:cs="Times New Roman"/>
          <w:sz w:val="28"/>
          <w:szCs w:val="28"/>
        </w:rPr>
        <w:t>56</w:t>
      </w:r>
      <w:r w:rsidRPr="00BF22EB">
        <w:rPr>
          <w:rFonts w:ascii="Times New Roman" w:hAnsi="Times New Roman" w:cs="Times New Roman"/>
          <w:sz w:val="28"/>
          <w:szCs w:val="28"/>
        </w:rPr>
        <w:t xml:space="preserve">) </w:t>
      </w:r>
      <w:r w:rsidR="00AB39C1">
        <w:rPr>
          <w:rFonts w:ascii="Times New Roman" w:hAnsi="Times New Roman" w:cs="Times New Roman"/>
          <w:sz w:val="28"/>
          <w:szCs w:val="28"/>
        </w:rPr>
        <w:t>36-8-33</w:t>
      </w:r>
      <w:r w:rsidRPr="00BF22E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76287" w:rsidRPr="00BF22EB" w:rsidRDefault="00176287" w:rsidP="00906C36">
      <w:p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ab/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ab/>
      </w:r>
    </w:p>
    <w:p w:rsidR="00176287" w:rsidRPr="00BF22EB" w:rsidRDefault="00176287" w:rsidP="000838A9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ab/>
        <w:t>Телефоны МФЦ:</w:t>
      </w:r>
    </w:p>
    <w:p w:rsidR="00176287" w:rsidRPr="00BF22EB" w:rsidRDefault="00176287" w:rsidP="000838A9">
      <w:pPr>
        <w:autoSpaceDE w:val="0"/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ab/>
        <w:t>для справок:(471</w:t>
      </w:r>
      <w:r w:rsidR="00906C36">
        <w:rPr>
          <w:rFonts w:ascii="Times New Roman" w:eastAsia="Times New Roman CYR" w:hAnsi="Times New Roman" w:cs="Times New Roman"/>
          <w:sz w:val="28"/>
          <w:szCs w:val="28"/>
        </w:rPr>
        <w:t>56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) </w:t>
      </w:r>
      <w:r w:rsidR="00906C36">
        <w:rPr>
          <w:rFonts w:ascii="Times New Roman" w:eastAsia="Times New Roman CYR" w:hAnsi="Times New Roman" w:cs="Times New Roman"/>
          <w:sz w:val="28"/>
          <w:szCs w:val="28"/>
        </w:rPr>
        <w:t>2-30-39</w:t>
      </w:r>
    </w:p>
    <w:p w:rsidR="00176287" w:rsidRPr="00BF22EB" w:rsidRDefault="00176287" w:rsidP="000838A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6287" w:rsidRPr="00BF22EB" w:rsidRDefault="00176287" w:rsidP="008401F6">
      <w:pPr>
        <w:spacing w:line="240" w:lineRule="auto"/>
        <w:ind w:firstLine="54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1.3.3. 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Адреса официальных сайтов администрации сельсовета и МФЦ в и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н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формационно-телекоммуникационной сети </w:t>
      </w:r>
      <w:r w:rsidRPr="00BF22EB">
        <w:rPr>
          <w:rFonts w:ascii="Times New Roman" w:hAnsi="Times New Roman" w:cs="Times New Roman"/>
          <w:sz w:val="28"/>
          <w:szCs w:val="28"/>
        </w:rPr>
        <w:t>«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Интернет</w:t>
      </w:r>
      <w:r w:rsidRPr="00BF22EB">
        <w:rPr>
          <w:rFonts w:ascii="Times New Roman" w:hAnsi="Times New Roman" w:cs="Times New Roman"/>
          <w:sz w:val="28"/>
          <w:szCs w:val="28"/>
        </w:rPr>
        <w:t xml:space="preserve">», 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содержащих информ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цию о предоставлении муниципальной услуги и услуг, которые являются нео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б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ходимыми и обязательными для предоставления муниципальной услуги, адреса их электронной почты</w:t>
      </w:r>
    </w:p>
    <w:p w:rsidR="00176287" w:rsidRPr="00BF22EB" w:rsidRDefault="00176287" w:rsidP="008401F6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- </w:t>
      </w:r>
      <w:r w:rsidRPr="00BF22EB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8401F6" w:rsidRPr="00BF22EB">
        <w:rPr>
          <w:rFonts w:ascii="Times New Roman" w:hAnsi="Times New Roman" w:cs="Times New Roman"/>
          <w:sz w:val="28"/>
          <w:szCs w:val="28"/>
        </w:rPr>
        <w:t>а</w:t>
      </w:r>
      <w:r w:rsidRPr="00BF22E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AB39C1">
        <w:rPr>
          <w:rFonts w:ascii="Times New Roman" w:hAnsi="Times New Roman" w:cs="Times New Roman"/>
          <w:sz w:val="28"/>
          <w:szCs w:val="28"/>
        </w:rPr>
        <w:t>Наумовского</w:t>
      </w:r>
      <w:r w:rsidR="008401F6" w:rsidRPr="00BF22EB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787D4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06C36">
        <w:rPr>
          <w:rFonts w:ascii="Times New Roman" w:hAnsi="Times New Roman" w:cs="Times New Roman"/>
          <w:sz w:val="28"/>
          <w:szCs w:val="28"/>
        </w:rPr>
        <w:t>Конышевского</w:t>
      </w:r>
      <w:r w:rsidRPr="00BF22EB">
        <w:rPr>
          <w:rFonts w:ascii="Times New Roman" w:hAnsi="Times New Roman" w:cs="Times New Roman"/>
          <w:sz w:val="28"/>
          <w:szCs w:val="28"/>
        </w:rPr>
        <w:t xml:space="preserve"> района Курской области – </w:t>
      </w:r>
      <w:r w:rsidRPr="00BF22EB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BF22EB">
        <w:rPr>
          <w:rFonts w:ascii="Times New Roman" w:hAnsi="Times New Roman" w:cs="Times New Roman"/>
          <w:sz w:val="28"/>
          <w:szCs w:val="28"/>
        </w:rPr>
        <w:t>://</w:t>
      </w:r>
      <w:r w:rsidR="00906C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39C1">
        <w:rPr>
          <w:rFonts w:ascii="Times New Roman" w:hAnsi="Times New Roman" w:cs="Times New Roman"/>
          <w:sz w:val="28"/>
          <w:szCs w:val="28"/>
          <w:lang w:val="en-US"/>
        </w:rPr>
        <w:t>naumovsky</w:t>
      </w:r>
      <w:proofErr w:type="spellEnd"/>
      <w:r w:rsidR="00AB39C1" w:rsidRPr="00AB39C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AB39C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F22EB">
        <w:rPr>
          <w:rFonts w:ascii="Times New Roman" w:hAnsi="Times New Roman" w:cs="Times New Roman"/>
          <w:sz w:val="28"/>
          <w:szCs w:val="28"/>
        </w:rPr>
        <w:t xml:space="preserve"> (далее - официал</w:t>
      </w:r>
      <w:r w:rsidRPr="00BF22EB">
        <w:rPr>
          <w:rFonts w:ascii="Times New Roman" w:hAnsi="Times New Roman" w:cs="Times New Roman"/>
          <w:sz w:val="28"/>
          <w:szCs w:val="28"/>
        </w:rPr>
        <w:t>ь</w:t>
      </w:r>
      <w:r w:rsidRPr="00BF22EB">
        <w:rPr>
          <w:rFonts w:ascii="Times New Roman" w:hAnsi="Times New Roman" w:cs="Times New Roman"/>
          <w:sz w:val="28"/>
          <w:szCs w:val="28"/>
        </w:rPr>
        <w:t>ный сайт)</w:t>
      </w:r>
      <w:r w:rsidRPr="00BF22E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176287" w:rsidRPr="00BF22EB" w:rsidRDefault="00176287" w:rsidP="008401F6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- в региональной информационной системе «Портал государственных и м</w:t>
      </w:r>
      <w:r w:rsidRPr="00BF22EB">
        <w:rPr>
          <w:rFonts w:ascii="Times New Roman" w:hAnsi="Times New Roman" w:cs="Times New Roman"/>
          <w:sz w:val="28"/>
          <w:szCs w:val="28"/>
        </w:rPr>
        <w:t>у</w:t>
      </w:r>
      <w:r w:rsidRPr="00BF22EB">
        <w:rPr>
          <w:rFonts w:ascii="Times New Roman" w:hAnsi="Times New Roman" w:cs="Times New Roman"/>
          <w:sz w:val="28"/>
          <w:szCs w:val="28"/>
        </w:rPr>
        <w:t>ниципальных услуг (функций) Курской области» (http://pgu.rkursk.ru);</w:t>
      </w:r>
    </w:p>
    <w:p w:rsidR="00176287" w:rsidRPr="00BF22EB" w:rsidRDefault="00176287" w:rsidP="008401F6">
      <w:pPr>
        <w:autoSpaceDE w:val="0"/>
        <w:spacing w:line="240" w:lineRule="auto"/>
        <w:ind w:firstLine="54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- в федеральной государственной информационной системе «Единый портал государственных и муниципальных услуг (функций)» (http://gosuslugi.ru).</w:t>
      </w:r>
    </w:p>
    <w:p w:rsidR="00176287" w:rsidRPr="00BF22EB" w:rsidRDefault="00176287" w:rsidP="008401F6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Адрес официального сайта МФЦ: </w:t>
      </w:r>
      <w:hyperlink r:id="rId9" w:history="1">
        <w:r w:rsidRPr="00BF22EB">
          <w:rPr>
            <w:rStyle w:val="a4"/>
            <w:rFonts w:ascii="Times New Roman" w:eastAsia="Times New Roman CYR" w:hAnsi="Times New Roman" w:cs="Times New Roman"/>
            <w:color w:val="auto"/>
            <w:sz w:val="28"/>
            <w:szCs w:val="28"/>
          </w:rPr>
          <w:t>www.mfc-kursk.ru</w:t>
        </w:r>
      </w:hyperlink>
      <w:r w:rsidRPr="00BF22EB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176287" w:rsidRPr="00BF22EB" w:rsidRDefault="00176287" w:rsidP="008401F6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Электронная почта М</w:t>
      </w:r>
      <w:r w:rsidR="008401F6"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ФЦ: </w:t>
      </w:r>
      <w:hyperlink r:id="rId10" w:history="1">
        <w:r w:rsidR="008401F6" w:rsidRPr="00BF22EB">
          <w:rPr>
            <w:rStyle w:val="a4"/>
            <w:rFonts w:ascii="Times New Roman" w:eastAsia="Times New Roman CYR" w:hAnsi="Times New Roman" w:cs="Times New Roman"/>
            <w:color w:val="auto"/>
            <w:sz w:val="28"/>
            <w:szCs w:val="28"/>
          </w:rPr>
          <w:t>mfc@rkursk.ru</w:t>
        </w:r>
      </w:hyperlink>
      <w:r w:rsidR="008401F6"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, </w:t>
      </w:r>
    </w:p>
    <w:p w:rsidR="00176287" w:rsidRPr="00BF22EB" w:rsidRDefault="00176287" w:rsidP="008401F6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1.3.4. 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Порядок получения информации заявителями по вопросам предоста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в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ления муниципальной услуги и услуг, которые являются необходимыми и обяз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тельными для предоставления услуги, сведений о ходе предоставления указа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н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lastRenderedPageBreak/>
        <w:t>ных услуг, в том числе с использованием федеральной государственной инфо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р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мационной системы </w:t>
      </w:r>
      <w:r w:rsidRPr="00BF22EB">
        <w:rPr>
          <w:rFonts w:ascii="Times New Roman" w:hAnsi="Times New Roman" w:cs="Times New Roman"/>
          <w:sz w:val="28"/>
          <w:szCs w:val="28"/>
        </w:rPr>
        <w:t>«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Единый портал государственных и муниципальных услуг (функций)</w:t>
      </w:r>
      <w:r w:rsidRPr="00BF22EB">
        <w:rPr>
          <w:rFonts w:ascii="Times New Roman" w:hAnsi="Times New Roman" w:cs="Times New Roman"/>
          <w:sz w:val="28"/>
          <w:szCs w:val="28"/>
        </w:rPr>
        <w:t>».</w:t>
      </w:r>
    </w:p>
    <w:p w:rsidR="00176287" w:rsidRPr="00BF22EB" w:rsidRDefault="00176287" w:rsidP="008401F6">
      <w:pPr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Получение информации по вопросам предоставления муниципальной усл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у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ги, а также сведений о ходе предоставления муниципальной услуги в </w:t>
      </w:r>
      <w:r w:rsidR="008401F6" w:rsidRPr="00BF22EB">
        <w:rPr>
          <w:rFonts w:ascii="Times New Roman" w:eastAsia="Times New Roman CYR" w:hAnsi="Times New Roman" w:cs="Times New Roman"/>
          <w:sz w:val="28"/>
          <w:szCs w:val="28"/>
        </w:rPr>
        <w:t>админ</w:t>
      </w:r>
      <w:r w:rsidR="008401F6" w:rsidRPr="00BF22EB">
        <w:rPr>
          <w:rFonts w:ascii="Times New Roman" w:eastAsia="Times New Roman CYR" w:hAnsi="Times New Roman" w:cs="Times New Roman"/>
          <w:sz w:val="28"/>
          <w:szCs w:val="28"/>
        </w:rPr>
        <w:t>и</w:t>
      </w:r>
      <w:r w:rsidR="008401F6" w:rsidRPr="00BF22EB">
        <w:rPr>
          <w:rFonts w:ascii="Times New Roman" w:eastAsia="Times New Roman CYR" w:hAnsi="Times New Roman" w:cs="Times New Roman"/>
          <w:sz w:val="28"/>
          <w:szCs w:val="28"/>
        </w:rPr>
        <w:t>страции сельсовета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и МФЦ осуществляется в порядке консультирования </w:t>
      </w:r>
      <w:proofErr w:type="gramStart"/>
      <w:r w:rsidRPr="00BF22EB">
        <w:rPr>
          <w:rFonts w:ascii="Times New Roman" w:eastAsia="Times New Roman CYR" w:hAnsi="Times New Roman" w:cs="Times New Roman"/>
          <w:sz w:val="28"/>
          <w:szCs w:val="28"/>
        </w:rPr>
        <w:t>при</w:t>
      </w:r>
      <w:proofErr w:type="gramEnd"/>
      <w:r w:rsidRPr="00BF22EB">
        <w:rPr>
          <w:rFonts w:ascii="Times New Roman" w:eastAsia="Times New Roman CYR" w:hAnsi="Times New Roman" w:cs="Times New Roman"/>
          <w:sz w:val="28"/>
          <w:szCs w:val="28"/>
        </w:rPr>
        <w:t>:</w:t>
      </w:r>
    </w:p>
    <w:p w:rsidR="00176287" w:rsidRPr="00BF22EB" w:rsidRDefault="00176287" w:rsidP="008401F6">
      <w:pPr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личном </w:t>
      </w:r>
      <w:proofErr w:type="gramStart"/>
      <w:r w:rsidRPr="00BF22EB">
        <w:rPr>
          <w:rFonts w:ascii="Times New Roman" w:eastAsia="Times New Roman CYR" w:hAnsi="Times New Roman" w:cs="Times New Roman"/>
          <w:sz w:val="28"/>
          <w:szCs w:val="28"/>
        </w:rPr>
        <w:t>обращении</w:t>
      </w:r>
      <w:proofErr w:type="gramEnd"/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заявителя;</w:t>
      </w:r>
    </w:p>
    <w:p w:rsidR="00176287" w:rsidRPr="00BF22EB" w:rsidRDefault="00176287" w:rsidP="008401F6">
      <w:pPr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письменном </w:t>
      </w:r>
      <w:proofErr w:type="gramStart"/>
      <w:r w:rsidRPr="00BF22EB">
        <w:rPr>
          <w:rFonts w:ascii="Times New Roman" w:eastAsia="Times New Roman CYR" w:hAnsi="Times New Roman" w:cs="Times New Roman"/>
          <w:sz w:val="28"/>
          <w:szCs w:val="28"/>
        </w:rPr>
        <w:t>обращении</w:t>
      </w:r>
      <w:proofErr w:type="gramEnd"/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заявителя;</w:t>
      </w:r>
    </w:p>
    <w:p w:rsidR="00176287" w:rsidRPr="00BF22EB" w:rsidRDefault="00176287" w:rsidP="008401F6">
      <w:pPr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при обращении заявителя посредством телефонной связи;</w:t>
      </w:r>
    </w:p>
    <w:p w:rsidR="00176287" w:rsidRPr="00BF22EB" w:rsidRDefault="00176287" w:rsidP="008401F6">
      <w:pPr>
        <w:autoSpaceDE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через официальный сайт и электронную почту, </w:t>
      </w:r>
      <w:proofErr w:type="gramStart"/>
      <w:r w:rsidRPr="00BF22EB">
        <w:rPr>
          <w:rFonts w:ascii="Times New Roman" w:eastAsia="Times New Roman CYR" w:hAnsi="Times New Roman" w:cs="Times New Roman"/>
          <w:sz w:val="28"/>
          <w:szCs w:val="28"/>
        </w:rPr>
        <w:t>указанные</w:t>
      </w:r>
      <w:proofErr w:type="gramEnd"/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в п. 1.3.3. </w:t>
      </w:r>
      <w:r w:rsidR="008401F6" w:rsidRPr="00BF22EB">
        <w:rPr>
          <w:rFonts w:ascii="Times New Roman" w:eastAsia="Times New Roman CYR" w:hAnsi="Times New Roman" w:cs="Times New Roman"/>
          <w:sz w:val="28"/>
          <w:szCs w:val="28"/>
        </w:rPr>
        <w:t>Р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егл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мента.</w:t>
      </w:r>
    </w:p>
    <w:p w:rsidR="00176287" w:rsidRPr="00BF22EB" w:rsidRDefault="00176287" w:rsidP="008401F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6287" w:rsidRPr="00BF22EB" w:rsidRDefault="00176287" w:rsidP="008401F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1.3.5. Основными, общими требованиями к информированию заявителей я</w:t>
      </w:r>
      <w:r w:rsidRPr="00BF22EB">
        <w:rPr>
          <w:rFonts w:ascii="Times New Roman" w:hAnsi="Times New Roman" w:cs="Times New Roman"/>
          <w:sz w:val="28"/>
          <w:szCs w:val="28"/>
        </w:rPr>
        <w:t>в</w:t>
      </w:r>
      <w:r w:rsidRPr="00BF22EB">
        <w:rPr>
          <w:rFonts w:ascii="Times New Roman" w:hAnsi="Times New Roman" w:cs="Times New Roman"/>
          <w:sz w:val="28"/>
          <w:szCs w:val="28"/>
        </w:rPr>
        <w:t>ляются:</w:t>
      </w:r>
    </w:p>
    <w:p w:rsidR="00176287" w:rsidRPr="00BF22EB" w:rsidRDefault="00176287" w:rsidP="000838A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- достоверность представляемой информации;</w:t>
      </w:r>
    </w:p>
    <w:p w:rsidR="00176287" w:rsidRPr="00BF22EB" w:rsidRDefault="00176287" w:rsidP="000838A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- четкость в изложении информации;</w:t>
      </w:r>
    </w:p>
    <w:p w:rsidR="00176287" w:rsidRPr="00BF22EB" w:rsidRDefault="00176287" w:rsidP="000838A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- полнота информирования;</w:t>
      </w:r>
    </w:p>
    <w:p w:rsidR="00176287" w:rsidRPr="00BF22EB" w:rsidRDefault="00176287" w:rsidP="000838A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176287" w:rsidRPr="00BF22EB" w:rsidRDefault="00176287" w:rsidP="000838A9">
      <w:pPr>
        <w:numPr>
          <w:ilvl w:val="0"/>
          <w:numId w:val="22"/>
        </w:numPr>
        <w:suppressAutoHyphens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оперативность представления информации.</w:t>
      </w:r>
    </w:p>
    <w:p w:rsidR="00176287" w:rsidRPr="00BF22EB" w:rsidRDefault="00176287" w:rsidP="000838A9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1.3.6. </w:t>
      </w:r>
      <w:proofErr w:type="gramStart"/>
      <w:r w:rsidRPr="00BF22EB">
        <w:rPr>
          <w:rFonts w:ascii="Times New Roman" w:eastAsia="Times New Roman CYR" w:hAnsi="Times New Roman" w:cs="Times New Roman"/>
          <w:sz w:val="28"/>
          <w:szCs w:val="28"/>
        </w:rPr>
        <w:t>Порядок, форма и место размещения информации, в том числе на стендах в местах предоставления муниципальной услуги и услуг, которые явл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я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ются необходимыми и обязательными для предоставления услуги, а также на официальных сайтах </w:t>
      </w:r>
      <w:r w:rsidR="008401F6" w:rsidRPr="00BF22EB">
        <w:rPr>
          <w:rFonts w:ascii="Times New Roman" w:eastAsia="Times New Roman CYR" w:hAnsi="Times New Roman" w:cs="Times New Roman"/>
          <w:sz w:val="28"/>
          <w:szCs w:val="28"/>
        </w:rPr>
        <w:t>администрации сельсовета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и МФЦ, органов и организаций, участвующих в предоставлении муниципальной услуги, в информационно-коммуникационной сети </w:t>
      </w:r>
      <w:r w:rsidRPr="00BF22EB">
        <w:rPr>
          <w:rFonts w:ascii="Times New Roman" w:hAnsi="Times New Roman" w:cs="Times New Roman"/>
          <w:sz w:val="28"/>
          <w:szCs w:val="28"/>
        </w:rPr>
        <w:t>«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Интернет</w:t>
      </w:r>
      <w:r w:rsidRPr="00BF22EB">
        <w:rPr>
          <w:rFonts w:ascii="Times New Roman" w:hAnsi="Times New Roman" w:cs="Times New Roman"/>
          <w:sz w:val="28"/>
          <w:szCs w:val="28"/>
        </w:rPr>
        <w:t xml:space="preserve">», 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а также в</w:t>
      </w:r>
      <w:r w:rsidRPr="00BF22E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федеральной государственной информационной системе </w:t>
      </w:r>
      <w:r w:rsidRPr="00BF22EB">
        <w:rPr>
          <w:rFonts w:ascii="Times New Roman" w:hAnsi="Times New Roman" w:cs="Times New Roman"/>
          <w:sz w:val="28"/>
          <w:szCs w:val="28"/>
        </w:rPr>
        <w:t>«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Единый портал государственных и муниципальных услуг</w:t>
      </w:r>
      <w:proofErr w:type="gramEnd"/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(функций)</w:t>
      </w:r>
      <w:r w:rsidRPr="00BF22EB">
        <w:rPr>
          <w:rFonts w:ascii="Times New Roman" w:hAnsi="Times New Roman" w:cs="Times New Roman"/>
          <w:sz w:val="28"/>
          <w:szCs w:val="28"/>
        </w:rPr>
        <w:t>».</w:t>
      </w:r>
    </w:p>
    <w:p w:rsidR="00176287" w:rsidRPr="00BF22EB" w:rsidRDefault="00176287" w:rsidP="00176287">
      <w:pPr>
        <w:autoSpaceDE w:val="0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На информационных стендах </w:t>
      </w:r>
      <w:r w:rsidR="008401F6" w:rsidRPr="00BF22EB">
        <w:rPr>
          <w:rFonts w:ascii="Times New Roman" w:eastAsia="Times New Roman CYR" w:hAnsi="Times New Roman" w:cs="Times New Roman"/>
          <w:sz w:val="28"/>
          <w:szCs w:val="28"/>
        </w:rPr>
        <w:t>администрации сельсовета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и МФЦ размещае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т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ся следующая информация:</w:t>
      </w:r>
    </w:p>
    <w:p w:rsidR="00176287" w:rsidRPr="00BF22EB" w:rsidRDefault="00176287" w:rsidP="00176287">
      <w:pPr>
        <w:autoSpaceDE w:val="0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исчерпывающая информация о порядке предоставления муниципальной услуги (в виде блок-схемы, наглядно отображающей алгоритм прохождения 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д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министративных процедур);</w:t>
      </w:r>
    </w:p>
    <w:p w:rsidR="00176287" w:rsidRPr="00BF22EB" w:rsidRDefault="00176287" w:rsidP="00176287">
      <w:pPr>
        <w:autoSpaceDE w:val="0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перечень документов, необходимых для получения муниципальной услуги, и требования, предъявляемые к этим документам;</w:t>
      </w:r>
    </w:p>
    <w:p w:rsidR="00176287" w:rsidRPr="00BF22EB" w:rsidRDefault="00176287" w:rsidP="00176287">
      <w:pPr>
        <w:autoSpaceDE w:val="0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176287" w:rsidRPr="00BF22EB" w:rsidRDefault="00176287" w:rsidP="00176287">
      <w:pPr>
        <w:autoSpaceDE w:val="0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176287" w:rsidRPr="00BF22EB" w:rsidRDefault="00176287" w:rsidP="00176287">
      <w:pPr>
        <w:autoSpaceDE w:val="0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сроки предоставления муниципальной услуги;</w:t>
      </w:r>
    </w:p>
    <w:p w:rsidR="00176287" w:rsidRPr="00BF22EB" w:rsidRDefault="00176287" w:rsidP="00176287">
      <w:pPr>
        <w:autoSpaceDE w:val="0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lastRenderedPageBreak/>
        <w:t>размеры государственных пошлин и иных платежей, связанных с получен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и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ем муниципальной услуги, порядок их уплаты;</w:t>
      </w:r>
    </w:p>
    <w:p w:rsidR="00176287" w:rsidRPr="00BF22EB" w:rsidRDefault="00176287" w:rsidP="00176287">
      <w:pPr>
        <w:autoSpaceDE w:val="0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порядок обжалования решений и действий (бездействия) должностных лиц </w:t>
      </w:r>
      <w:r w:rsidR="008401F6" w:rsidRPr="00BF22EB">
        <w:rPr>
          <w:rFonts w:ascii="Times New Roman" w:eastAsia="Times New Roman CYR" w:hAnsi="Times New Roman" w:cs="Times New Roman"/>
          <w:sz w:val="28"/>
          <w:szCs w:val="28"/>
        </w:rPr>
        <w:t>администрации сельсовета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и МФЦ, ответственных за предоставление муниц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и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пальной услуги;</w:t>
      </w:r>
    </w:p>
    <w:p w:rsidR="00176287" w:rsidRPr="00BF22EB" w:rsidRDefault="00176287" w:rsidP="00176287">
      <w:pPr>
        <w:autoSpaceDE w:val="0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перечень многофункциональных центров и центров удаленного доступа, в которых организовано предоставление муниципальной услуги, адреса местон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хождения, телефоны.</w:t>
      </w:r>
    </w:p>
    <w:p w:rsidR="00B9644E" w:rsidRPr="00BF22EB" w:rsidRDefault="00B9644E" w:rsidP="0032667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22EB">
        <w:rPr>
          <w:rFonts w:ascii="Times New Roman" w:hAnsi="Times New Roman" w:cs="Times New Roman"/>
          <w:b/>
          <w:bCs/>
          <w:sz w:val="28"/>
          <w:szCs w:val="28"/>
        </w:rPr>
        <w:t xml:space="preserve">II. Стандарт предоставления </w:t>
      </w:r>
      <w:r w:rsidR="002F5A4F" w:rsidRPr="00BF22EB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BF22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22EB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2.1. Наименование услуги</w:t>
      </w:r>
    </w:p>
    <w:p w:rsidR="00C3793B" w:rsidRPr="00E54C62" w:rsidRDefault="00C3793B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3793B" w:rsidRDefault="00261723" w:rsidP="003266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61723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находящихся в муниципальной со</w:t>
      </w:r>
      <w:r w:rsidRPr="00261723">
        <w:rPr>
          <w:rFonts w:ascii="Times New Roman" w:hAnsi="Times New Roman" w:cs="Times New Roman"/>
          <w:sz w:val="28"/>
          <w:szCs w:val="28"/>
        </w:rPr>
        <w:t>б</w:t>
      </w:r>
      <w:r w:rsidRPr="00261723">
        <w:rPr>
          <w:rFonts w:ascii="Times New Roman" w:hAnsi="Times New Roman" w:cs="Times New Roman"/>
          <w:sz w:val="28"/>
          <w:szCs w:val="28"/>
        </w:rPr>
        <w:t>ственности, на территории сельского поселения, на которых расположены зд</w:t>
      </w:r>
      <w:r w:rsidRPr="00261723">
        <w:rPr>
          <w:rFonts w:ascii="Times New Roman" w:hAnsi="Times New Roman" w:cs="Times New Roman"/>
          <w:sz w:val="28"/>
          <w:szCs w:val="28"/>
        </w:rPr>
        <w:t>а</w:t>
      </w:r>
      <w:r w:rsidRPr="00261723">
        <w:rPr>
          <w:rFonts w:ascii="Times New Roman" w:hAnsi="Times New Roman" w:cs="Times New Roman"/>
          <w:sz w:val="28"/>
          <w:szCs w:val="28"/>
        </w:rPr>
        <w:t>ния, сооружения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61723" w:rsidRPr="00261723" w:rsidRDefault="00261723" w:rsidP="003266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B9644E" w:rsidRPr="00BF22EB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 xml:space="preserve">2.2. Наименование органа местного самоуправления, </w:t>
      </w:r>
      <w:r w:rsidRPr="00BF22EB">
        <w:rPr>
          <w:rFonts w:ascii="Times New Roman" w:hAnsi="Times New Roman" w:cs="Times New Roman"/>
          <w:b/>
          <w:bCs/>
          <w:sz w:val="28"/>
          <w:szCs w:val="28"/>
        </w:rPr>
        <w:t>предоставля</w:t>
      </w:r>
      <w:r w:rsidRPr="00BF22EB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BF22EB">
        <w:rPr>
          <w:rFonts w:ascii="Times New Roman" w:hAnsi="Times New Roman" w:cs="Times New Roman"/>
          <w:b/>
          <w:bCs/>
          <w:sz w:val="28"/>
          <w:szCs w:val="28"/>
        </w:rPr>
        <w:t xml:space="preserve">щего </w:t>
      </w:r>
      <w:r w:rsidR="002718BA" w:rsidRPr="00BF22EB">
        <w:rPr>
          <w:rFonts w:ascii="Times New Roman" w:hAnsi="Times New Roman" w:cs="Times New Roman"/>
          <w:b/>
          <w:bCs/>
          <w:sz w:val="28"/>
          <w:szCs w:val="28"/>
        </w:rPr>
        <w:t>муниципальную</w:t>
      </w:r>
      <w:r w:rsidR="00AC49AC" w:rsidRPr="00BF22E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F22EB">
        <w:rPr>
          <w:rFonts w:ascii="Times New Roman" w:hAnsi="Times New Roman" w:cs="Times New Roman"/>
          <w:b/>
          <w:bCs/>
          <w:sz w:val="28"/>
          <w:szCs w:val="28"/>
        </w:rPr>
        <w:t>услугу</w:t>
      </w:r>
    </w:p>
    <w:p w:rsidR="00B9644E" w:rsidRPr="00BF22EB" w:rsidRDefault="00B9644E" w:rsidP="00787D44">
      <w:pPr>
        <w:pStyle w:val="p6"/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DE07BF">
        <w:rPr>
          <w:rFonts w:ascii="Times New Roman" w:hAnsi="Times New Roman" w:cs="Times New Roman"/>
          <w:sz w:val="28"/>
          <w:szCs w:val="28"/>
        </w:rPr>
        <w:t xml:space="preserve"> </w:t>
      </w:r>
      <w:r w:rsidR="00AB39C1">
        <w:rPr>
          <w:rFonts w:ascii="Times New Roman" w:hAnsi="Times New Roman" w:cs="Times New Roman"/>
          <w:sz w:val="28"/>
          <w:szCs w:val="28"/>
        </w:rPr>
        <w:t>Наумовского</w:t>
      </w:r>
      <w:r w:rsidR="00DE07BF">
        <w:rPr>
          <w:rFonts w:ascii="Times New Roman" w:hAnsi="Times New Roman" w:cs="Times New Roman"/>
          <w:sz w:val="28"/>
          <w:szCs w:val="28"/>
        </w:rPr>
        <w:t xml:space="preserve"> с</w:t>
      </w:r>
      <w:r w:rsidRPr="00BF22EB">
        <w:rPr>
          <w:rFonts w:ascii="Times New Roman" w:hAnsi="Times New Roman" w:cs="Times New Roman"/>
          <w:sz w:val="28"/>
          <w:szCs w:val="28"/>
        </w:rPr>
        <w:t xml:space="preserve">ельсовета </w:t>
      </w:r>
      <w:r w:rsidR="00DE07BF">
        <w:rPr>
          <w:rFonts w:ascii="Times New Roman" w:hAnsi="Times New Roman" w:cs="Times New Roman"/>
          <w:sz w:val="28"/>
          <w:szCs w:val="28"/>
        </w:rPr>
        <w:t>Конышевского</w:t>
      </w:r>
      <w:r w:rsidRPr="00BF22EB">
        <w:rPr>
          <w:rFonts w:ascii="Times New Roman" w:hAnsi="Times New Roman" w:cs="Times New Roman"/>
          <w:sz w:val="28"/>
          <w:szCs w:val="28"/>
        </w:rPr>
        <w:t xml:space="preserve"> района Курской области.</w:t>
      </w:r>
    </w:p>
    <w:p w:rsidR="00B9644E" w:rsidRPr="00872529" w:rsidRDefault="00B9644E" w:rsidP="00326672">
      <w:pPr>
        <w:pStyle w:val="p7"/>
        <w:shd w:val="clear" w:color="auto" w:fill="FFFFFF"/>
        <w:spacing w:after="199" w:afterAutospacing="0"/>
        <w:ind w:firstLine="70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F22EB">
        <w:rPr>
          <w:rFonts w:ascii="Times New Roman" w:hAnsi="Times New Roman" w:cs="Times New Roman"/>
          <w:b/>
          <w:sz w:val="28"/>
          <w:szCs w:val="28"/>
        </w:rPr>
        <w:t xml:space="preserve">2.2.2. </w:t>
      </w:r>
      <w:r w:rsidR="002718BA" w:rsidRPr="00BF22EB">
        <w:rPr>
          <w:rFonts w:ascii="Times New Roman" w:hAnsi="Times New Roman" w:cs="Times New Roman"/>
          <w:b/>
          <w:sz w:val="28"/>
          <w:szCs w:val="28"/>
          <w:u w:val="single"/>
        </w:rPr>
        <w:t>В предоставлении муниципальной услуги участвуют</w:t>
      </w:r>
      <w:r w:rsidRPr="00872529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B9644E" w:rsidRPr="00E54C62" w:rsidRDefault="00B9644E" w:rsidP="003266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-  Областное бюджетное учреждение «Многофункциональный центр по предоставлению государственных и муниципальных услуг»;</w:t>
      </w:r>
    </w:p>
    <w:p w:rsidR="00B9644E" w:rsidRPr="00E54C62" w:rsidRDefault="00B9644E" w:rsidP="0032667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- </w:t>
      </w:r>
      <w:r w:rsidR="00DE07BF">
        <w:rPr>
          <w:rFonts w:ascii="Times New Roman" w:hAnsi="Times New Roman" w:cs="Times New Roman"/>
          <w:sz w:val="28"/>
          <w:szCs w:val="28"/>
        </w:rPr>
        <w:t>Межмуниципальный</w:t>
      </w:r>
      <w:r w:rsidRPr="00E54C62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DE07BF">
        <w:rPr>
          <w:rFonts w:ascii="Times New Roman" w:hAnsi="Times New Roman" w:cs="Times New Roman"/>
          <w:sz w:val="28"/>
          <w:szCs w:val="28"/>
        </w:rPr>
        <w:t xml:space="preserve"> по Курчатовскому, </w:t>
      </w:r>
      <w:proofErr w:type="spellStart"/>
      <w:r w:rsidR="00DE07BF">
        <w:rPr>
          <w:rFonts w:ascii="Times New Roman" w:hAnsi="Times New Roman" w:cs="Times New Roman"/>
          <w:sz w:val="28"/>
          <w:szCs w:val="28"/>
        </w:rPr>
        <w:t>Конышевскому</w:t>
      </w:r>
      <w:proofErr w:type="spellEnd"/>
      <w:r w:rsidR="00DE07BF">
        <w:rPr>
          <w:rFonts w:ascii="Times New Roman" w:hAnsi="Times New Roman" w:cs="Times New Roman"/>
          <w:sz w:val="28"/>
          <w:szCs w:val="28"/>
        </w:rPr>
        <w:t xml:space="preserve"> и Льго</w:t>
      </w:r>
      <w:r w:rsidR="00DE07BF">
        <w:rPr>
          <w:rFonts w:ascii="Times New Roman" w:hAnsi="Times New Roman" w:cs="Times New Roman"/>
          <w:sz w:val="28"/>
          <w:szCs w:val="28"/>
        </w:rPr>
        <w:t>в</w:t>
      </w:r>
      <w:r w:rsidR="00DE07BF">
        <w:rPr>
          <w:rFonts w:ascii="Times New Roman" w:hAnsi="Times New Roman" w:cs="Times New Roman"/>
          <w:sz w:val="28"/>
          <w:szCs w:val="28"/>
        </w:rPr>
        <w:t xml:space="preserve">скому районам </w:t>
      </w:r>
      <w:r w:rsidRPr="00E54C6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DE07BF">
        <w:rPr>
          <w:rFonts w:ascii="Times New Roman" w:hAnsi="Times New Roman" w:cs="Times New Roman"/>
          <w:sz w:val="28"/>
          <w:szCs w:val="28"/>
        </w:rPr>
        <w:t>Федеральной службы государственной регистрации кадастра и картографии</w:t>
      </w:r>
      <w:r w:rsidRPr="00E54C62">
        <w:rPr>
          <w:rFonts w:ascii="Times New Roman" w:hAnsi="Times New Roman" w:cs="Times New Roman"/>
          <w:sz w:val="28"/>
          <w:szCs w:val="28"/>
        </w:rPr>
        <w:t xml:space="preserve"> по Курской области;</w:t>
      </w:r>
    </w:p>
    <w:p w:rsidR="00B9644E" w:rsidRPr="00BF22EB" w:rsidRDefault="007373EF" w:rsidP="00326672">
      <w:pPr>
        <w:pStyle w:val="af4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22EB">
        <w:rPr>
          <w:rFonts w:ascii="Times New Roman" w:hAnsi="Times New Roman" w:cs="Times New Roman"/>
          <w:color w:val="auto"/>
          <w:sz w:val="28"/>
          <w:szCs w:val="28"/>
        </w:rPr>
        <w:t>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 Курской области</w:t>
      </w:r>
      <w:r w:rsidR="00B9644E" w:rsidRPr="00BF22EB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B9644E" w:rsidRPr="00BF22EB" w:rsidRDefault="007373EF" w:rsidP="00326672">
      <w:pPr>
        <w:pStyle w:val="af4"/>
        <w:numPr>
          <w:ilvl w:val="0"/>
          <w:numId w:val="20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22EB">
        <w:rPr>
          <w:rFonts w:ascii="Times New Roman" w:hAnsi="Times New Roman" w:cs="Times New Roman"/>
          <w:color w:val="auto"/>
          <w:sz w:val="28"/>
          <w:szCs w:val="28"/>
        </w:rPr>
        <w:t xml:space="preserve">Межрайонная инспекция Федеральной налоговой службы № </w:t>
      </w:r>
      <w:r w:rsidR="00DE07BF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BF22EB">
        <w:rPr>
          <w:rFonts w:ascii="Times New Roman" w:hAnsi="Times New Roman" w:cs="Times New Roman"/>
          <w:color w:val="auto"/>
          <w:sz w:val="28"/>
          <w:szCs w:val="28"/>
        </w:rPr>
        <w:t xml:space="preserve"> по Курской области</w:t>
      </w:r>
      <w:r w:rsidR="00B9644E" w:rsidRPr="00BF22EB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54C62">
        <w:rPr>
          <w:rFonts w:ascii="Times New Roman" w:hAnsi="Times New Roman" w:cs="Times New Roman"/>
          <w:sz w:val="28"/>
          <w:szCs w:val="28"/>
        </w:rPr>
        <w:t>В соответствии с требованиями пункта 3 части 1 статьи 7 Федерального закона от 27.07.2010 года №210-ФЗ «Об организации предоставления госуда</w:t>
      </w:r>
      <w:r w:rsidRPr="00E54C62">
        <w:rPr>
          <w:rFonts w:ascii="Times New Roman" w:hAnsi="Times New Roman" w:cs="Times New Roman"/>
          <w:sz w:val="28"/>
          <w:szCs w:val="28"/>
        </w:rPr>
        <w:t>р</w:t>
      </w:r>
      <w:r w:rsidRPr="00E54C62">
        <w:rPr>
          <w:rFonts w:ascii="Times New Roman" w:hAnsi="Times New Roman" w:cs="Times New Roman"/>
          <w:sz w:val="28"/>
          <w:szCs w:val="28"/>
        </w:rPr>
        <w:t>ственных и муниципальных услуг» администрация сельсовета не вправе треб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вать от заявителей осуществления действий, в том числе согласований, необх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димых для получения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</w:t>
      </w:r>
      <w:proofErr w:type="gramEnd"/>
      <w:r w:rsidRPr="00E54C62">
        <w:rPr>
          <w:rFonts w:ascii="Times New Roman" w:hAnsi="Times New Roman" w:cs="Times New Roman"/>
          <w:sz w:val="28"/>
          <w:szCs w:val="28"/>
        </w:rPr>
        <w:t>, которые являются необходимыми и обязательн</w:t>
      </w:r>
      <w:r w:rsidRPr="00E54C62">
        <w:rPr>
          <w:rFonts w:ascii="Times New Roman" w:hAnsi="Times New Roman" w:cs="Times New Roman"/>
          <w:sz w:val="28"/>
          <w:szCs w:val="28"/>
        </w:rPr>
        <w:t>ы</w:t>
      </w:r>
      <w:r w:rsidRPr="00E54C62">
        <w:rPr>
          <w:rFonts w:ascii="Times New Roman" w:hAnsi="Times New Roman" w:cs="Times New Roman"/>
          <w:sz w:val="28"/>
          <w:szCs w:val="28"/>
        </w:rPr>
        <w:t xml:space="preserve">ми для предоставления услуг, </w:t>
      </w:r>
      <w:proofErr w:type="gramStart"/>
      <w:r w:rsidRPr="00E54C62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E54C62">
        <w:rPr>
          <w:rFonts w:ascii="Times New Roman" w:hAnsi="Times New Roman" w:cs="Times New Roman"/>
          <w:sz w:val="28"/>
          <w:szCs w:val="28"/>
        </w:rPr>
        <w:t xml:space="preserve"> нормативным правовым актом </w:t>
      </w:r>
      <w:r w:rsidRPr="00E54C62">
        <w:rPr>
          <w:rFonts w:ascii="Times New Roman" w:hAnsi="Times New Roman" w:cs="Times New Roman"/>
          <w:sz w:val="28"/>
          <w:szCs w:val="28"/>
        </w:rPr>
        <w:lastRenderedPageBreak/>
        <w:t>Курской области, муниципальным правовым актом.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 xml:space="preserve">2.3. Описание результата предоставления </w:t>
      </w:r>
      <w:r w:rsidR="00D83E09" w:rsidRPr="00DE07BF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AC49AC" w:rsidRPr="00DE07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услуги</w:t>
      </w:r>
    </w:p>
    <w:p w:rsidR="00C3793B" w:rsidRPr="00E54C62" w:rsidRDefault="00C3793B" w:rsidP="0032667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859E4" w:rsidRPr="00D263E6" w:rsidRDefault="007859E4" w:rsidP="007859E4">
      <w:pPr>
        <w:ind w:right="-3" w:firstLine="851"/>
        <w:jc w:val="both"/>
        <w:rPr>
          <w:rFonts w:ascii="Times New Roman" w:hAnsi="Times New Roman"/>
          <w:bCs/>
          <w:sz w:val="28"/>
          <w:szCs w:val="28"/>
        </w:rPr>
      </w:pPr>
      <w:r w:rsidRPr="00D263E6">
        <w:rPr>
          <w:rFonts w:ascii="Times New Roman" w:hAnsi="Times New Roman"/>
          <w:sz w:val="28"/>
          <w:szCs w:val="28"/>
        </w:rPr>
        <w:t xml:space="preserve">  Результатом предоставления муниципальной услуги является: </w:t>
      </w:r>
      <w:r w:rsidRPr="00D263E6">
        <w:rPr>
          <w:rFonts w:ascii="Times New Roman" w:hAnsi="Times New Roman"/>
          <w:bCs/>
          <w:sz w:val="28"/>
          <w:szCs w:val="28"/>
        </w:rPr>
        <w:t>заключ</w:t>
      </w:r>
      <w:r w:rsidRPr="00D263E6">
        <w:rPr>
          <w:rFonts w:ascii="Times New Roman" w:hAnsi="Times New Roman"/>
          <w:bCs/>
          <w:sz w:val="28"/>
          <w:szCs w:val="28"/>
        </w:rPr>
        <w:t>е</w:t>
      </w:r>
      <w:r w:rsidRPr="00D263E6">
        <w:rPr>
          <w:rFonts w:ascii="Times New Roman" w:hAnsi="Times New Roman"/>
          <w:bCs/>
          <w:sz w:val="28"/>
          <w:szCs w:val="28"/>
        </w:rPr>
        <w:t>ние  договора аренды, купли-продажи или безвозмездного срочного пользования, постоянного (бессрочного) пользования земельного участка под зданием, стро</w:t>
      </w:r>
      <w:r w:rsidRPr="00D263E6">
        <w:rPr>
          <w:rFonts w:ascii="Times New Roman" w:hAnsi="Times New Roman"/>
          <w:bCs/>
          <w:sz w:val="28"/>
          <w:szCs w:val="28"/>
        </w:rPr>
        <w:t>е</w:t>
      </w:r>
      <w:r w:rsidRPr="00D263E6">
        <w:rPr>
          <w:rFonts w:ascii="Times New Roman" w:hAnsi="Times New Roman"/>
          <w:bCs/>
          <w:sz w:val="28"/>
          <w:szCs w:val="28"/>
        </w:rPr>
        <w:t>нием, сооружением.</w:t>
      </w:r>
    </w:p>
    <w:p w:rsidR="00D83E09" w:rsidRPr="00BF22EB" w:rsidRDefault="00D83E09" w:rsidP="00D83E0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9644E" w:rsidRDefault="00B9644E" w:rsidP="00326672">
      <w:pPr>
        <w:pStyle w:val="af4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 xml:space="preserve">2.4. Срок предоставления услуги </w:t>
      </w:r>
    </w:p>
    <w:p w:rsidR="00C3793B" w:rsidRDefault="00C3793B" w:rsidP="00326672">
      <w:pPr>
        <w:pStyle w:val="af4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07CDB" w:rsidRPr="00BF22EB" w:rsidRDefault="00007CDB" w:rsidP="00007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 услуги составляет 30 кале</w:t>
      </w:r>
      <w:r w:rsidRPr="00BF22EB">
        <w:rPr>
          <w:rFonts w:ascii="Times New Roman" w:hAnsi="Times New Roman" w:cs="Times New Roman"/>
          <w:sz w:val="28"/>
          <w:szCs w:val="28"/>
        </w:rPr>
        <w:t>н</w:t>
      </w:r>
      <w:r w:rsidRPr="00BF22EB">
        <w:rPr>
          <w:rFonts w:ascii="Times New Roman" w:hAnsi="Times New Roman" w:cs="Times New Roman"/>
          <w:sz w:val="28"/>
          <w:szCs w:val="28"/>
        </w:rPr>
        <w:t>дарных дней со дня регистрации заявления.</w:t>
      </w:r>
    </w:p>
    <w:p w:rsidR="00007CDB" w:rsidRPr="00BF22EB" w:rsidRDefault="00007CDB" w:rsidP="00007C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В общий срок предоставления муниципальной услуги входит:</w:t>
      </w:r>
      <w:r w:rsidR="00027F2B" w:rsidRPr="00BF22EB">
        <w:rPr>
          <w:rFonts w:ascii="Times New Roman" w:hAnsi="Times New Roman" w:cs="Times New Roman"/>
          <w:sz w:val="28"/>
          <w:szCs w:val="28"/>
        </w:rPr>
        <w:t xml:space="preserve"> </w:t>
      </w:r>
      <w:r w:rsidR="00343F97" w:rsidRPr="00BF22EB">
        <w:rPr>
          <w:rFonts w:ascii="Times New Roman" w:hAnsi="Times New Roman" w:cs="Times New Roman"/>
          <w:sz w:val="28"/>
          <w:szCs w:val="28"/>
        </w:rPr>
        <w:t>срок приема и регистрации заявления и документов,</w:t>
      </w:r>
      <w:r w:rsidR="00027F2B" w:rsidRPr="00BF22EB">
        <w:rPr>
          <w:rFonts w:ascii="Times New Roman" w:hAnsi="Times New Roman" w:cs="Times New Roman"/>
          <w:sz w:val="28"/>
          <w:szCs w:val="28"/>
        </w:rPr>
        <w:t xml:space="preserve"> </w:t>
      </w:r>
      <w:r w:rsidRPr="00BF22EB">
        <w:rPr>
          <w:rFonts w:ascii="Times New Roman" w:hAnsi="Times New Roman" w:cs="Times New Roman"/>
          <w:sz w:val="28"/>
          <w:szCs w:val="28"/>
        </w:rPr>
        <w:t>срок формирования и направления ме</w:t>
      </w:r>
      <w:r w:rsidRPr="00BF22EB">
        <w:rPr>
          <w:rFonts w:ascii="Times New Roman" w:hAnsi="Times New Roman" w:cs="Times New Roman"/>
          <w:sz w:val="28"/>
          <w:szCs w:val="28"/>
        </w:rPr>
        <w:t>ж</w:t>
      </w:r>
      <w:r w:rsidRPr="00BF22EB">
        <w:rPr>
          <w:rFonts w:ascii="Times New Roman" w:hAnsi="Times New Roman" w:cs="Times New Roman"/>
          <w:sz w:val="28"/>
          <w:szCs w:val="28"/>
        </w:rPr>
        <w:t>ведомственных запросов и получения на них ответов, срок принятия решения о предоставлении или об отказе в предоставлении муниципальной услуги, срок выдачи (направления) документов, являющихся результатом предоставления муниципальной услуги.</w:t>
      </w:r>
    </w:p>
    <w:p w:rsidR="00C437AF" w:rsidRPr="00BF22EB" w:rsidRDefault="00C437AF" w:rsidP="00C437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В срок предоставления муниципальной услуги не входит </w:t>
      </w:r>
      <w:r w:rsidR="00007CDB" w:rsidRPr="00BF22EB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163A5B" w:rsidRPr="00BF22EB">
        <w:rPr>
          <w:rFonts w:ascii="Times New Roman" w:hAnsi="Times New Roman" w:cs="Times New Roman"/>
          <w:sz w:val="28"/>
          <w:szCs w:val="28"/>
        </w:rPr>
        <w:t>подпис</w:t>
      </w:r>
      <w:r w:rsidR="00163A5B" w:rsidRPr="00BF22EB">
        <w:rPr>
          <w:rFonts w:ascii="Times New Roman" w:hAnsi="Times New Roman" w:cs="Times New Roman"/>
          <w:sz w:val="28"/>
          <w:szCs w:val="28"/>
        </w:rPr>
        <w:t>а</w:t>
      </w:r>
      <w:r w:rsidR="00163A5B" w:rsidRPr="00BF22EB">
        <w:rPr>
          <w:rFonts w:ascii="Times New Roman" w:hAnsi="Times New Roman" w:cs="Times New Roman"/>
          <w:sz w:val="28"/>
          <w:szCs w:val="28"/>
        </w:rPr>
        <w:t>ния, и направления в Администрацию сельсовета заявителями проектов догов</w:t>
      </w:r>
      <w:r w:rsidR="00163A5B" w:rsidRPr="00BF22EB">
        <w:rPr>
          <w:rFonts w:ascii="Times New Roman" w:hAnsi="Times New Roman" w:cs="Times New Roman"/>
          <w:sz w:val="28"/>
          <w:szCs w:val="28"/>
        </w:rPr>
        <w:t>о</w:t>
      </w:r>
      <w:r w:rsidR="00163A5B" w:rsidRPr="00BF22EB">
        <w:rPr>
          <w:rFonts w:ascii="Times New Roman" w:hAnsi="Times New Roman" w:cs="Times New Roman"/>
          <w:sz w:val="28"/>
          <w:szCs w:val="28"/>
        </w:rPr>
        <w:t>ров.</w:t>
      </w:r>
    </w:p>
    <w:p w:rsidR="00C437AF" w:rsidRPr="00BF22EB" w:rsidRDefault="00C437AF" w:rsidP="00C437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Срок приостановления предоставления муниципальной услуги не пред</w:t>
      </w:r>
      <w:r w:rsidRPr="00BF22EB">
        <w:rPr>
          <w:rFonts w:ascii="Times New Roman" w:hAnsi="Times New Roman" w:cs="Times New Roman"/>
          <w:sz w:val="28"/>
          <w:szCs w:val="28"/>
        </w:rPr>
        <w:t>у</w:t>
      </w:r>
      <w:r w:rsidRPr="00BF22EB">
        <w:rPr>
          <w:rFonts w:ascii="Times New Roman" w:hAnsi="Times New Roman" w:cs="Times New Roman"/>
          <w:sz w:val="28"/>
          <w:szCs w:val="28"/>
        </w:rPr>
        <w:t>смотрен.</w:t>
      </w:r>
    </w:p>
    <w:p w:rsidR="00C437AF" w:rsidRPr="00BF22EB" w:rsidRDefault="00C437AF" w:rsidP="00C437AF">
      <w:pPr>
        <w:pStyle w:val="af4"/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22EB">
        <w:rPr>
          <w:rFonts w:ascii="Times New Roman" w:hAnsi="Times New Roman" w:cs="Times New Roman"/>
          <w:b/>
          <w:color w:val="auto"/>
          <w:sz w:val="28"/>
          <w:szCs w:val="28"/>
        </w:rPr>
        <w:t>Срок выдачи результата – заключение договора купли-продажи или аренды земельного участка</w:t>
      </w:r>
      <w:r w:rsidR="00163A5B" w:rsidRPr="00BF22EB">
        <w:rPr>
          <w:rFonts w:ascii="Times New Roman" w:hAnsi="Times New Roman" w:cs="Times New Roman"/>
          <w:b/>
          <w:color w:val="auto"/>
          <w:sz w:val="28"/>
          <w:szCs w:val="28"/>
        </w:rPr>
        <w:t xml:space="preserve">, </w:t>
      </w:r>
      <w:r w:rsidRPr="00BF22EB">
        <w:rPr>
          <w:rFonts w:ascii="Times New Roman" w:hAnsi="Times New Roman" w:cs="Times New Roman"/>
          <w:color w:val="auto"/>
          <w:sz w:val="28"/>
          <w:szCs w:val="28"/>
        </w:rPr>
        <w:t xml:space="preserve">в течение 7 календарных дней со дня </w:t>
      </w:r>
      <w:r w:rsidR="00163A5B" w:rsidRPr="00BF22EB">
        <w:rPr>
          <w:rFonts w:ascii="Times New Roman" w:hAnsi="Times New Roman" w:cs="Times New Roman"/>
          <w:color w:val="auto"/>
          <w:sz w:val="28"/>
          <w:szCs w:val="28"/>
        </w:rPr>
        <w:t>подписания заявителем договора</w:t>
      </w:r>
      <w:r w:rsidR="00027F2B" w:rsidRPr="00BF22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63A5B" w:rsidRPr="00BF22EB">
        <w:rPr>
          <w:rFonts w:ascii="Times New Roman" w:hAnsi="Times New Roman" w:cs="Times New Roman"/>
          <w:color w:val="auto"/>
          <w:sz w:val="28"/>
          <w:szCs w:val="28"/>
        </w:rPr>
        <w:t xml:space="preserve">аренды (купли-продажи) </w:t>
      </w:r>
      <w:r w:rsidRPr="00BF22EB">
        <w:rPr>
          <w:rFonts w:ascii="Times New Roman" w:hAnsi="Times New Roman" w:cs="Times New Roman"/>
          <w:color w:val="auto"/>
          <w:sz w:val="28"/>
          <w:szCs w:val="28"/>
        </w:rPr>
        <w:t>земельного участка</w:t>
      </w:r>
      <w:r w:rsidR="0066610D" w:rsidRPr="00BF22E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437AF" w:rsidRPr="0066610D" w:rsidRDefault="00C437AF" w:rsidP="00C437AF">
      <w:pPr>
        <w:pStyle w:val="af4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B9644E" w:rsidRDefault="00B9644E" w:rsidP="0032667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услуги</w:t>
      </w:r>
    </w:p>
    <w:p w:rsidR="00C3793B" w:rsidRPr="00E54C62" w:rsidRDefault="00C3793B" w:rsidP="0032667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Предоставление услуги осуществляется в соответствии со следующими нормативными правовыми актами:</w:t>
      </w:r>
    </w:p>
    <w:p w:rsidR="002B4021" w:rsidRPr="002B4021" w:rsidRDefault="002B4021" w:rsidP="002B4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4021">
        <w:rPr>
          <w:rFonts w:ascii="Times New Roman" w:hAnsi="Times New Roman" w:cs="Times New Roman"/>
          <w:sz w:val="28"/>
          <w:szCs w:val="28"/>
        </w:rPr>
        <w:t>Конституцией Российской Федерации от 12.12.1993 («Российск</w:t>
      </w:r>
      <w:r w:rsidR="002B2F61">
        <w:rPr>
          <w:rFonts w:ascii="Times New Roman" w:hAnsi="Times New Roman" w:cs="Times New Roman"/>
          <w:sz w:val="28"/>
          <w:szCs w:val="28"/>
        </w:rPr>
        <w:t>ая</w:t>
      </w:r>
      <w:r w:rsidRPr="002B4021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2B2F61">
        <w:rPr>
          <w:rFonts w:ascii="Times New Roman" w:hAnsi="Times New Roman" w:cs="Times New Roman"/>
          <w:sz w:val="28"/>
          <w:szCs w:val="28"/>
        </w:rPr>
        <w:t>а</w:t>
      </w:r>
      <w:r w:rsidRPr="002B4021">
        <w:rPr>
          <w:rFonts w:ascii="Times New Roman" w:hAnsi="Times New Roman" w:cs="Times New Roman"/>
          <w:sz w:val="28"/>
          <w:szCs w:val="28"/>
        </w:rPr>
        <w:t>» от 25.12.1993 № 237),</w:t>
      </w:r>
    </w:p>
    <w:p w:rsidR="00186515" w:rsidRDefault="002B4021" w:rsidP="00186515">
      <w:pPr>
        <w:autoSpaceDE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54C62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Земельным  кодексом  Российской  Федерации </w:t>
      </w:r>
      <w:r w:rsidR="00186515">
        <w:rPr>
          <w:rFonts w:ascii="Arial" w:hAnsi="Arial" w:cs="Arial"/>
          <w:sz w:val="24"/>
          <w:szCs w:val="24"/>
        </w:rPr>
        <w:t xml:space="preserve"> (</w:t>
      </w:r>
      <w:r w:rsidR="00186515" w:rsidRPr="00186515">
        <w:rPr>
          <w:rFonts w:ascii="Times New Roman" w:hAnsi="Times New Roman" w:cs="Times New Roman"/>
          <w:sz w:val="28"/>
          <w:szCs w:val="28"/>
        </w:rPr>
        <w:t>"Собрани</w:t>
      </w:r>
      <w:r w:rsidR="002B2F61">
        <w:rPr>
          <w:rFonts w:ascii="Times New Roman" w:hAnsi="Times New Roman" w:cs="Times New Roman"/>
          <w:sz w:val="28"/>
          <w:szCs w:val="28"/>
        </w:rPr>
        <w:t>е</w:t>
      </w:r>
      <w:r w:rsidR="00186515" w:rsidRPr="00186515">
        <w:rPr>
          <w:rFonts w:ascii="Times New Roman" w:hAnsi="Times New Roman" w:cs="Times New Roman"/>
          <w:sz w:val="28"/>
          <w:szCs w:val="28"/>
        </w:rPr>
        <w:t xml:space="preserve"> законодател</w:t>
      </w:r>
      <w:r w:rsidR="00186515" w:rsidRPr="00186515">
        <w:rPr>
          <w:rFonts w:ascii="Times New Roman" w:hAnsi="Times New Roman" w:cs="Times New Roman"/>
          <w:sz w:val="28"/>
          <w:szCs w:val="28"/>
        </w:rPr>
        <w:t>ь</w:t>
      </w:r>
      <w:r w:rsidR="00186515" w:rsidRPr="00186515">
        <w:rPr>
          <w:rFonts w:ascii="Times New Roman" w:hAnsi="Times New Roman" w:cs="Times New Roman"/>
          <w:sz w:val="28"/>
          <w:szCs w:val="28"/>
        </w:rPr>
        <w:t>ства РФ" от 29.10.2001 № 44, ст. 4147, "Российск</w:t>
      </w:r>
      <w:r w:rsidR="002B2F61">
        <w:rPr>
          <w:rFonts w:ascii="Times New Roman" w:hAnsi="Times New Roman" w:cs="Times New Roman"/>
          <w:sz w:val="28"/>
          <w:szCs w:val="28"/>
        </w:rPr>
        <w:t>ая</w:t>
      </w:r>
      <w:r w:rsidR="00186515" w:rsidRPr="00186515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2B2F61">
        <w:rPr>
          <w:rFonts w:ascii="Times New Roman" w:hAnsi="Times New Roman" w:cs="Times New Roman"/>
          <w:sz w:val="28"/>
          <w:szCs w:val="28"/>
        </w:rPr>
        <w:t>а</w:t>
      </w:r>
      <w:r w:rsidR="00186515" w:rsidRPr="00186515">
        <w:rPr>
          <w:rFonts w:ascii="Times New Roman" w:hAnsi="Times New Roman" w:cs="Times New Roman"/>
          <w:sz w:val="28"/>
          <w:szCs w:val="28"/>
        </w:rPr>
        <w:t>" от 30.10.2001 № 211-212</w:t>
      </w:r>
      <w:r w:rsidR="00186515">
        <w:rPr>
          <w:rFonts w:ascii="Arial" w:hAnsi="Arial" w:cs="Arial"/>
          <w:sz w:val="24"/>
          <w:szCs w:val="24"/>
        </w:rPr>
        <w:t>);</w:t>
      </w:r>
    </w:p>
    <w:p w:rsidR="00B9644E" w:rsidRPr="00E54C62" w:rsidRDefault="00B9644E" w:rsidP="00186515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>Федеральным законом от 25.10.2001 № 137-ФЗ «О введении в действие Земельного кодекса Российской Федерации» (в редакции, действующей с 1 марта 2015 года)</w:t>
      </w:r>
      <w:r w:rsidR="00F972AF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 xml:space="preserve"> (</w:t>
      </w:r>
      <w:r w:rsidR="00F972AF" w:rsidRPr="00E54C62">
        <w:rPr>
          <w:rFonts w:ascii="Times New Roman" w:hAnsi="Times New Roman" w:cs="Times New Roman"/>
          <w:sz w:val="28"/>
          <w:szCs w:val="28"/>
        </w:rPr>
        <w:t>«Российская газета»</w:t>
      </w:r>
      <w:r w:rsidR="00F972AF">
        <w:rPr>
          <w:rFonts w:ascii="Times New Roman" w:hAnsi="Times New Roman" w:cs="Times New Roman"/>
          <w:sz w:val="28"/>
          <w:szCs w:val="28"/>
        </w:rPr>
        <w:t>,</w:t>
      </w:r>
      <w:r w:rsidR="000407BC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 xml:space="preserve">30.10. </w:t>
      </w:r>
      <w:r w:rsidR="00F972AF" w:rsidRPr="00F972AF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>2001 г. - Федеральный выпуск №2823</w:t>
      </w:r>
      <w:r w:rsidR="00F972AF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>)</w:t>
      </w:r>
      <w:r w:rsidRPr="00E54C62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>;</w:t>
      </w:r>
    </w:p>
    <w:p w:rsidR="00B9644E" w:rsidRPr="00E54C62" w:rsidRDefault="00B9644E" w:rsidP="00326672">
      <w:pPr>
        <w:pStyle w:val="af4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 xml:space="preserve"> Федеральным законом от 23.06.2014 № 171-ФЗ «О внесении изменений в Земельный кодекс Российской Федерации и отдельные законодательные акты </w:t>
      </w:r>
      <w:r w:rsidRPr="00E54C62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lastRenderedPageBreak/>
        <w:t>Российской Федерации»</w:t>
      </w:r>
      <w:r w:rsidR="00FF7EF6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 xml:space="preserve"> </w:t>
      </w:r>
      <w:r w:rsidR="00F972AF" w:rsidRPr="00E54C62">
        <w:rPr>
          <w:rFonts w:ascii="Times New Roman" w:hAnsi="Times New Roman" w:cs="Times New Roman"/>
          <w:sz w:val="28"/>
          <w:szCs w:val="28"/>
        </w:rPr>
        <w:t>(«Российская газета»</w:t>
      </w:r>
      <w:r w:rsidR="00F972AF">
        <w:rPr>
          <w:rFonts w:ascii="Times New Roman" w:hAnsi="Times New Roman" w:cs="Times New Roman"/>
          <w:sz w:val="28"/>
          <w:szCs w:val="28"/>
        </w:rPr>
        <w:t xml:space="preserve">, </w:t>
      </w:r>
      <w:r w:rsidR="00F972AF" w:rsidRPr="00F972AF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 xml:space="preserve">27 </w:t>
      </w:r>
      <w:r w:rsidR="00186515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 xml:space="preserve">. 06. </w:t>
      </w:r>
      <w:r w:rsidR="00F972AF" w:rsidRPr="00F972AF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>2014 г. в  - Федеральный выпуск №6414</w:t>
      </w:r>
      <w:r w:rsidR="00F972AF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>)</w:t>
      </w:r>
      <w:r w:rsidRPr="00E54C62">
        <w:rPr>
          <w:rFonts w:ascii="Times New Roman" w:eastAsia="Batang" w:hAnsi="Times New Roman" w:cs="Times New Roman"/>
          <w:color w:val="auto"/>
          <w:sz w:val="28"/>
          <w:szCs w:val="28"/>
          <w:lang w:eastAsia="ko-KR"/>
        </w:rPr>
        <w:t>;</w:t>
      </w:r>
    </w:p>
    <w:p w:rsidR="002B4021" w:rsidRPr="000407BC" w:rsidRDefault="002B4021" w:rsidP="002B4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7BC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</w:t>
      </w:r>
      <w:r w:rsidRPr="000407BC">
        <w:rPr>
          <w:rFonts w:ascii="Times New Roman" w:hAnsi="Times New Roman" w:cs="Times New Roman"/>
          <w:sz w:val="28"/>
          <w:szCs w:val="28"/>
        </w:rPr>
        <w:t>р</w:t>
      </w:r>
      <w:r w:rsidRPr="000407BC">
        <w:rPr>
          <w:rFonts w:ascii="Times New Roman" w:hAnsi="Times New Roman" w:cs="Times New Roman"/>
          <w:sz w:val="28"/>
          <w:szCs w:val="28"/>
        </w:rPr>
        <w:t>ганизации местного самоуправления в Российской Федерации» («Собрани</w:t>
      </w:r>
      <w:r w:rsidR="002B2F61">
        <w:rPr>
          <w:rFonts w:ascii="Times New Roman" w:hAnsi="Times New Roman" w:cs="Times New Roman"/>
          <w:sz w:val="28"/>
          <w:szCs w:val="28"/>
        </w:rPr>
        <w:t>е</w:t>
      </w:r>
      <w:r w:rsidRPr="000407BC">
        <w:rPr>
          <w:rFonts w:ascii="Times New Roman" w:hAnsi="Times New Roman" w:cs="Times New Roman"/>
          <w:sz w:val="28"/>
          <w:szCs w:val="28"/>
        </w:rPr>
        <w:t xml:space="preserve"> зак</w:t>
      </w:r>
      <w:r w:rsidRPr="000407BC">
        <w:rPr>
          <w:rFonts w:ascii="Times New Roman" w:hAnsi="Times New Roman" w:cs="Times New Roman"/>
          <w:sz w:val="28"/>
          <w:szCs w:val="28"/>
        </w:rPr>
        <w:t>о</w:t>
      </w:r>
      <w:r w:rsidRPr="000407BC">
        <w:rPr>
          <w:rFonts w:ascii="Times New Roman" w:hAnsi="Times New Roman" w:cs="Times New Roman"/>
          <w:sz w:val="28"/>
          <w:szCs w:val="28"/>
        </w:rPr>
        <w:t>нодательства РФ» от 06.10.2003 № 40, ст. 3822; «Российск</w:t>
      </w:r>
      <w:r w:rsidR="002B2F61">
        <w:rPr>
          <w:rFonts w:ascii="Times New Roman" w:hAnsi="Times New Roman" w:cs="Times New Roman"/>
          <w:sz w:val="28"/>
          <w:szCs w:val="28"/>
        </w:rPr>
        <w:t>ая</w:t>
      </w:r>
      <w:r w:rsidRPr="000407BC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2B2F61">
        <w:rPr>
          <w:rFonts w:ascii="Times New Roman" w:hAnsi="Times New Roman" w:cs="Times New Roman"/>
          <w:sz w:val="28"/>
          <w:szCs w:val="28"/>
        </w:rPr>
        <w:t>а</w:t>
      </w:r>
      <w:r w:rsidRPr="000407BC">
        <w:rPr>
          <w:rFonts w:ascii="Times New Roman" w:hAnsi="Times New Roman" w:cs="Times New Roman"/>
          <w:sz w:val="28"/>
          <w:szCs w:val="28"/>
        </w:rPr>
        <w:t>» от 08.10.2003 № 202; «Парламентск</w:t>
      </w:r>
      <w:r w:rsidR="002B2F61">
        <w:rPr>
          <w:rFonts w:ascii="Times New Roman" w:hAnsi="Times New Roman" w:cs="Times New Roman"/>
          <w:sz w:val="28"/>
          <w:szCs w:val="28"/>
        </w:rPr>
        <w:t>ая</w:t>
      </w:r>
      <w:r w:rsidRPr="000407BC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2B2F61">
        <w:rPr>
          <w:rFonts w:ascii="Times New Roman" w:hAnsi="Times New Roman" w:cs="Times New Roman"/>
          <w:sz w:val="28"/>
          <w:szCs w:val="28"/>
        </w:rPr>
        <w:t>а</w:t>
      </w:r>
      <w:r w:rsidRPr="000407BC">
        <w:rPr>
          <w:rFonts w:ascii="Times New Roman" w:hAnsi="Times New Roman" w:cs="Times New Roman"/>
          <w:sz w:val="28"/>
          <w:szCs w:val="28"/>
        </w:rPr>
        <w:t>» от 08.10.2003 № 186);</w:t>
      </w:r>
    </w:p>
    <w:p w:rsidR="000407BC" w:rsidRPr="000407BC" w:rsidRDefault="00B9644E" w:rsidP="000407BC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ставления государственных и муниципальных услуг»</w:t>
      </w:r>
      <w:r w:rsidR="00347FA4">
        <w:rPr>
          <w:rFonts w:ascii="Times New Roman" w:hAnsi="Times New Roman" w:cs="Times New Roman"/>
          <w:sz w:val="28"/>
          <w:szCs w:val="28"/>
        </w:rPr>
        <w:t xml:space="preserve"> </w:t>
      </w:r>
      <w:r w:rsidR="000407BC" w:rsidRPr="000407BC">
        <w:rPr>
          <w:rFonts w:ascii="Times New Roman" w:hAnsi="Times New Roman" w:cs="Times New Roman"/>
          <w:sz w:val="28"/>
          <w:szCs w:val="28"/>
        </w:rPr>
        <w:t>(«Собрани</w:t>
      </w:r>
      <w:r w:rsidR="002B2F61">
        <w:rPr>
          <w:rFonts w:ascii="Times New Roman" w:hAnsi="Times New Roman" w:cs="Times New Roman"/>
          <w:sz w:val="28"/>
          <w:szCs w:val="28"/>
        </w:rPr>
        <w:t>е</w:t>
      </w:r>
      <w:r w:rsidR="000407BC" w:rsidRPr="000407BC">
        <w:rPr>
          <w:rFonts w:ascii="Times New Roman" w:hAnsi="Times New Roman" w:cs="Times New Roman"/>
          <w:sz w:val="28"/>
          <w:szCs w:val="28"/>
        </w:rPr>
        <w:t xml:space="preserve"> законодател</w:t>
      </w:r>
      <w:r w:rsidR="000407BC" w:rsidRPr="000407BC">
        <w:rPr>
          <w:rFonts w:ascii="Times New Roman" w:hAnsi="Times New Roman" w:cs="Times New Roman"/>
          <w:sz w:val="28"/>
          <w:szCs w:val="28"/>
        </w:rPr>
        <w:t>ь</w:t>
      </w:r>
      <w:r w:rsidR="000407BC" w:rsidRPr="000407BC">
        <w:rPr>
          <w:rFonts w:ascii="Times New Roman" w:hAnsi="Times New Roman" w:cs="Times New Roman"/>
          <w:sz w:val="28"/>
          <w:szCs w:val="28"/>
        </w:rPr>
        <w:t>ства РФ» от 02.08.2010 № 31, ст. 4179; "Российск</w:t>
      </w:r>
      <w:r w:rsidR="002B2F61">
        <w:rPr>
          <w:rFonts w:ascii="Times New Roman" w:hAnsi="Times New Roman" w:cs="Times New Roman"/>
          <w:sz w:val="28"/>
          <w:szCs w:val="28"/>
        </w:rPr>
        <w:t>ая</w:t>
      </w:r>
      <w:r w:rsidR="000407BC" w:rsidRPr="000407BC">
        <w:rPr>
          <w:rFonts w:ascii="Times New Roman" w:hAnsi="Times New Roman" w:cs="Times New Roman"/>
          <w:sz w:val="28"/>
          <w:szCs w:val="28"/>
        </w:rPr>
        <w:t xml:space="preserve"> газет</w:t>
      </w:r>
      <w:r w:rsidR="002B2F61">
        <w:rPr>
          <w:rFonts w:ascii="Times New Roman" w:hAnsi="Times New Roman" w:cs="Times New Roman"/>
          <w:sz w:val="28"/>
          <w:szCs w:val="28"/>
        </w:rPr>
        <w:t>а</w:t>
      </w:r>
      <w:r w:rsidR="000407BC" w:rsidRPr="000407BC">
        <w:rPr>
          <w:rFonts w:ascii="Times New Roman" w:hAnsi="Times New Roman" w:cs="Times New Roman"/>
          <w:sz w:val="28"/>
          <w:szCs w:val="28"/>
        </w:rPr>
        <w:t xml:space="preserve">" от 30.07.2010 № 168); </w:t>
      </w:r>
    </w:p>
    <w:p w:rsidR="00B9644E" w:rsidRPr="00E54C62" w:rsidRDefault="00B9644E" w:rsidP="000407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Федеральным законом от 27.07.2006 № 152-ФЗ «О персональных данных» («Российская газета», 29.07.2006, № 165);</w:t>
      </w:r>
    </w:p>
    <w:p w:rsidR="00B9644E" w:rsidRDefault="00B9644E" w:rsidP="0058179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Федеральным законом от 27.07.2006 № 149-ФЗ «Об информации, инфо</w:t>
      </w:r>
      <w:r w:rsidRPr="00E54C62">
        <w:rPr>
          <w:rFonts w:ascii="Times New Roman" w:hAnsi="Times New Roman" w:cs="Times New Roman"/>
          <w:sz w:val="28"/>
          <w:szCs w:val="28"/>
        </w:rPr>
        <w:t>р</w:t>
      </w:r>
      <w:r w:rsidRPr="00E54C62">
        <w:rPr>
          <w:rFonts w:ascii="Times New Roman" w:hAnsi="Times New Roman" w:cs="Times New Roman"/>
          <w:sz w:val="28"/>
          <w:szCs w:val="28"/>
        </w:rPr>
        <w:t>мационных технологиях и о защите информации» («Российская газета», 29.07.2006, № 165);</w:t>
      </w:r>
    </w:p>
    <w:p w:rsidR="00347FA4" w:rsidRPr="00E54C62" w:rsidRDefault="00347FA4" w:rsidP="00581798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FA4">
        <w:rPr>
          <w:rFonts w:ascii="Times New Roman" w:hAnsi="Times New Roman" w:cs="Times New Roman"/>
          <w:sz w:val="28"/>
          <w:szCs w:val="28"/>
        </w:rPr>
        <w:t>Федеральным законом от 24 июля 2007 г. № 221-ФЗ "О государственном кадастре недвижимости" (</w:t>
      </w:r>
      <w:r w:rsidR="00063EDC" w:rsidRPr="000F0D83">
        <w:rPr>
          <w:rFonts w:ascii="Times New Roman" w:hAnsi="Times New Roman"/>
          <w:bCs/>
          <w:sz w:val="28"/>
          <w:szCs w:val="28"/>
          <w:lang w:eastAsia="en-US"/>
        </w:rPr>
        <w:t xml:space="preserve">ред. </w:t>
      </w:r>
      <w:r w:rsidR="00063EDC" w:rsidRPr="000F0D83">
        <w:rPr>
          <w:rFonts w:ascii="Times New Roman" w:hAnsi="Times New Roman"/>
          <w:kern w:val="36"/>
          <w:sz w:val="28"/>
          <w:szCs w:val="28"/>
        </w:rPr>
        <w:t>с изм. и доп., вступающими в силу с 01.01.2014</w:t>
      </w:r>
      <w:r w:rsidR="00063EDC">
        <w:rPr>
          <w:rFonts w:ascii="Times New Roman" w:hAnsi="Times New Roman"/>
          <w:kern w:val="36"/>
          <w:sz w:val="28"/>
          <w:szCs w:val="28"/>
        </w:rPr>
        <w:t>г.);</w:t>
      </w:r>
      <w:r w:rsidRPr="00347FA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B9644E" w:rsidRPr="00E54C62" w:rsidRDefault="00063EDC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9644E" w:rsidRPr="00E54C62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2011, № 22, ст. 3169; № 35, ст. 5092);</w:t>
      </w:r>
    </w:p>
    <w:p w:rsidR="00B9644E" w:rsidRPr="00E54C62" w:rsidRDefault="00063EDC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9644E" w:rsidRPr="00E54C62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16.08.2012 № 840 «О порядке подачи и рассмотрения жалоб на решения и действия (безде</w:t>
      </w:r>
      <w:r w:rsidR="00B9644E" w:rsidRPr="00E54C62">
        <w:rPr>
          <w:rFonts w:ascii="Times New Roman" w:hAnsi="Times New Roman" w:cs="Times New Roman"/>
          <w:sz w:val="28"/>
          <w:szCs w:val="28"/>
        </w:rPr>
        <w:t>й</w:t>
      </w:r>
      <w:r w:rsidR="00B9644E" w:rsidRPr="00E54C62">
        <w:rPr>
          <w:rFonts w:ascii="Times New Roman" w:hAnsi="Times New Roman" w:cs="Times New Roman"/>
          <w:sz w:val="28"/>
          <w:szCs w:val="28"/>
        </w:rPr>
        <w:t>ствия) федеральных органов исполнительной власти и их должностных лиц, ф</w:t>
      </w:r>
      <w:r w:rsidR="00B9644E" w:rsidRPr="00E54C62">
        <w:rPr>
          <w:rFonts w:ascii="Times New Roman" w:hAnsi="Times New Roman" w:cs="Times New Roman"/>
          <w:sz w:val="28"/>
          <w:szCs w:val="28"/>
        </w:rPr>
        <w:t>е</w:t>
      </w:r>
      <w:r w:rsidR="00B9644E" w:rsidRPr="00E54C62">
        <w:rPr>
          <w:rFonts w:ascii="Times New Roman" w:hAnsi="Times New Roman" w:cs="Times New Roman"/>
          <w:sz w:val="28"/>
          <w:szCs w:val="28"/>
        </w:rPr>
        <w:t>деральных государственных служащих, должностных лиц государственных вн</w:t>
      </w:r>
      <w:r w:rsidR="00B9644E" w:rsidRPr="00E54C62">
        <w:rPr>
          <w:rFonts w:ascii="Times New Roman" w:hAnsi="Times New Roman" w:cs="Times New Roman"/>
          <w:sz w:val="28"/>
          <w:szCs w:val="28"/>
        </w:rPr>
        <w:t>е</w:t>
      </w:r>
      <w:r w:rsidR="00B9644E" w:rsidRPr="00E54C62">
        <w:rPr>
          <w:rFonts w:ascii="Times New Roman" w:hAnsi="Times New Roman" w:cs="Times New Roman"/>
          <w:sz w:val="28"/>
          <w:szCs w:val="28"/>
        </w:rPr>
        <w:t>бюджетных фондов Российской Федерации» («Российская газета», № 192, 22.08.2012);</w:t>
      </w:r>
    </w:p>
    <w:p w:rsidR="00B9644E" w:rsidRPr="00E54C62" w:rsidRDefault="00B9644E" w:rsidP="000407BC">
      <w:pPr>
        <w:pStyle w:val="af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         Законом Курской области  от 25.11.2013г. № 110-ЗКО «О внесении изменений и дополнений в Закон Курской области «Об административных правонарушениях в Курской области»</w:t>
      </w:r>
      <w:r w:rsidR="000407BC">
        <w:rPr>
          <w:rFonts w:ascii="Times New Roman" w:hAnsi="Times New Roman" w:cs="Times New Roman"/>
          <w:sz w:val="28"/>
          <w:szCs w:val="28"/>
        </w:rPr>
        <w:t xml:space="preserve"> (</w:t>
      </w:r>
      <w:r w:rsidR="000407BC" w:rsidRPr="000407BC">
        <w:rPr>
          <w:rFonts w:ascii="Times New Roman" w:hAnsi="Times New Roman" w:cs="Times New Roman"/>
          <w:sz w:val="28"/>
          <w:szCs w:val="28"/>
        </w:rPr>
        <w:t>Администрации Курской области http://adm.rkursk.ru, 26.11.2013,</w:t>
      </w:r>
      <w:r w:rsidR="002B2F61">
        <w:rPr>
          <w:rFonts w:ascii="Times New Roman" w:hAnsi="Times New Roman" w:cs="Times New Roman"/>
          <w:sz w:val="28"/>
          <w:szCs w:val="28"/>
        </w:rPr>
        <w:t xml:space="preserve"> опубликован в издании </w:t>
      </w:r>
      <w:r w:rsidR="000407BC" w:rsidRPr="000407BC">
        <w:rPr>
          <w:rFonts w:ascii="Times New Roman" w:hAnsi="Times New Roman" w:cs="Times New Roman"/>
          <w:sz w:val="28"/>
          <w:szCs w:val="28"/>
        </w:rPr>
        <w:t xml:space="preserve"> "</w:t>
      </w:r>
      <w:proofErr w:type="gramStart"/>
      <w:r w:rsidR="000407BC" w:rsidRPr="000407BC">
        <w:rPr>
          <w:rFonts w:ascii="Times New Roman" w:hAnsi="Times New Roman" w:cs="Times New Roman"/>
          <w:sz w:val="28"/>
          <w:szCs w:val="28"/>
        </w:rPr>
        <w:t>Курская</w:t>
      </w:r>
      <w:proofErr w:type="gramEnd"/>
      <w:r w:rsidR="000407BC" w:rsidRPr="000407BC">
        <w:rPr>
          <w:rFonts w:ascii="Times New Roman" w:hAnsi="Times New Roman" w:cs="Times New Roman"/>
          <w:sz w:val="28"/>
          <w:szCs w:val="28"/>
        </w:rPr>
        <w:t xml:space="preserve"> правда", № 143, 30.11.201</w:t>
      </w:r>
      <w:r w:rsidR="000407BC">
        <w:rPr>
          <w:rFonts w:ascii="Times New Roman" w:hAnsi="Times New Roman" w:cs="Times New Roman"/>
          <w:sz w:val="28"/>
          <w:szCs w:val="28"/>
        </w:rPr>
        <w:t>3)</w:t>
      </w:r>
      <w:r w:rsidRPr="00E54C62">
        <w:rPr>
          <w:rFonts w:ascii="Times New Roman" w:hAnsi="Times New Roman" w:cs="Times New Roman"/>
          <w:sz w:val="28"/>
          <w:szCs w:val="28"/>
        </w:rPr>
        <w:t>;</w:t>
      </w:r>
    </w:p>
    <w:p w:rsidR="00B9644E" w:rsidRPr="00E54C62" w:rsidRDefault="009E1ACB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9644E" w:rsidRPr="00E54C62">
        <w:rPr>
          <w:rFonts w:ascii="Times New Roman" w:hAnsi="Times New Roman" w:cs="Times New Roman"/>
          <w:sz w:val="28"/>
          <w:szCs w:val="28"/>
        </w:rPr>
        <w:t>остановлением Администрации Курской области от 19.12.2012 № 1100-па «Об утверждении Положения об особенностях подачи и рассмотрения жалоб на решения и действия (бездействия) органов исполнительной власти Курской области и их должностных лиц, государственных гражданских служащих  орг</w:t>
      </w:r>
      <w:r w:rsidR="00B9644E" w:rsidRPr="00E54C62">
        <w:rPr>
          <w:rFonts w:ascii="Times New Roman" w:hAnsi="Times New Roman" w:cs="Times New Roman"/>
          <w:sz w:val="28"/>
          <w:szCs w:val="28"/>
        </w:rPr>
        <w:t>а</w:t>
      </w:r>
      <w:r w:rsidR="00B9644E" w:rsidRPr="00E54C62">
        <w:rPr>
          <w:rFonts w:ascii="Times New Roman" w:hAnsi="Times New Roman" w:cs="Times New Roman"/>
          <w:sz w:val="28"/>
          <w:szCs w:val="28"/>
        </w:rPr>
        <w:t>нов исполнительной власти Курской области» (Официальный сайт Администр</w:t>
      </w:r>
      <w:r w:rsidR="00B9644E" w:rsidRPr="00E54C62">
        <w:rPr>
          <w:rFonts w:ascii="Times New Roman" w:hAnsi="Times New Roman" w:cs="Times New Roman"/>
          <w:sz w:val="28"/>
          <w:szCs w:val="28"/>
        </w:rPr>
        <w:t>а</w:t>
      </w:r>
      <w:r w:rsidR="00B9644E" w:rsidRPr="00E54C62">
        <w:rPr>
          <w:rFonts w:ascii="Times New Roman" w:hAnsi="Times New Roman" w:cs="Times New Roman"/>
          <w:sz w:val="28"/>
          <w:szCs w:val="28"/>
        </w:rPr>
        <w:t>ции Курской области http://adm.rkursk.ru, 20.12.2012);</w:t>
      </w:r>
    </w:p>
    <w:p w:rsidR="00B9644E" w:rsidRDefault="00B9644E" w:rsidP="0032667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- </w:t>
      </w:r>
      <w:r w:rsidR="009E1ACB">
        <w:rPr>
          <w:rFonts w:ascii="Times New Roman" w:hAnsi="Times New Roman" w:cs="Times New Roman"/>
          <w:sz w:val="28"/>
          <w:szCs w:val="28"/>
        </w:rPr>
        <w:t>П</w:t>
      </w:r>
      <w:r w:rsidRPr="00E54C62">
        <w:rPr>
          <w:rFonts w:ascii="Times New Roman" w:hAnsi="Times New Roman" w:cs="Times New Roman"/>
          <w:sz w:val="28"/>
          <w:szCs w:val="28"/>
        </w:rPr>
        <w:t>остановлением Администрации Курской области от 29.09.2011 г.  № 473-па 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(с последующими изменениями) (опубликован в изд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нии «</w:t>
      </w:r>
      <w:proofErr w:type="gramStart"/>
      <w:r w:rsidRPr="00E54C62">
        <w:rPr>
          <w:rFonts w:ascii="Times New Roman" w:hAnsi="Times New Roman" w:cs="Times New Roman"/>
          <w:sz w:val="28"/>
          <w:szCs w:val="28"/>
        </w:rPr>
        <w:t>Курская</w:t>
      </w:r>
      <w:proofErr w:type="gramEnd"/>
      <w:r w:rsidRPr="00E54C62">
        <w:rPr>
          <w:rFonts w:ascii="Times New Roman" w:hAnsi="Times New Roman" w:cs="Times New Roman"/>
          <w:sz w:val="28"/>
          <w:szCs w:val="28"/>
        </w:rPr>
        <w:t xml:space="preserve"> правда», № 120, 08.10.2011 г.).</w:t>
      </w:r>
    </w:p>
    <w:p w:rsidR="008858FD" w:rsidRPr="00BF22EB" w:rsidRDefault="00741112" w:rsidP="008858FD">
      <w:pPr>
        <w:spacing w:line="228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22E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</w:t>
      </w:r>
      <w:r w:rsidR="009E1ACB">
        <w:rPr>
          <w:rFonts w:ascii="Times New Roman" w:eastAsia="Calibri" w:hAnsi="Times New Roman" w:cs="Times New Roman"/>
          <w:sz w:val="28"/>
          <w:szCs w:val="28"/>
        </w:rPr>
        <w:t>П</w:t>
      </w:r>
      <w:r w:rsidR="008858FD" w:rsidRPr="00BF22EB">
        <w:rPr>
          <w:rFonts w:ascii="Times New Roman" w:eastAsia="Calibri" w:hAnsi="Times New Roman" w:cs="Times New Roman"/>
          <w:sz w:val="28"/>
          <w:szCs w:val="28"/>
        </w:rPr>
        <w:t xml:space="preserve">остановлением Администрации </w:t>
      </w:r>
      <w:r w:rsidR="00AB39C1">
        <w:rPr>
          <w:rFonts w:ascii="Times New Roman" w:eastAsia="Calibri" w:hAnsi="Times New Roman" w:cs="Times New Roman"/>
          <w:sz w:val="28"/>
          <w:szCs w:val="28"/>
        </w:rPr>
        <w:t>Наумовского</w:t>
      </w:r>
      <w:r w:rsidRPr="00BF22EB">
        <w:rPr>
          <w:rFonts w:ascii="Times New Roman" w:eastAsia="Calibri" w:hAnsi="Times New Roman" w:cs="Times New Roman"/>
          <w:sz w:val="28"/>
          <w:szCs w:val="28"/>
        </w:rPr>
        <w:t xml:space="preserve"> сельсовета </w:t>
      </w:r>
      <w:r w:rsidR="00787D44">
        <w:rPr>
          <w:rFonts w:ascii="Times New Roman" w:eastAsia="Calibri" w:hAnsi="Times New Roman" w:cs="Times New Roman"/>
          <w:sz w:val="28"/>
          <w:szCs w:val="28"/>
        </w:rPr>
        <w:t>Конышевского</w:t>
      </w:r>
      <w:r w:rsidR="008858FD" w:rsidRPr="00BF22EB">
        <w:rPr>
          <w:rFonts w:ascii="Times New Roman" w:eastAsia="Calibri" w:hAnsi="Times New Roman" w:cs="Times New Roman"/>
          <w:sz w:val="28"/>
          <w:szCs w:val="28"/>
        </w:rPr>
        <w:t xml:space="preserve"> района Курской области от</w:t>
      </w:r>
      <w:r w:rsidR="00DF6E05">
        <w:rPr>
          <w:rFonts w:ascii="Times New Roman" w:eastAsia="Calibri" w:hAnsi="Times New Roman" w:cs="Times New Roman"/>
          <w:sz w:val="28"/>
          <w:szCs w:val="28"/>
        </w:rPr>
        <w:t xml:space="preserve"> 29.06.2012г.</w:t>
      </w:r>
      <w:r w:rsidR="008858FD" w:rsidRPr="00BF22EB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DF6E05">
        <w:rPr>
          <w:rFonts w:ascii="Times New Roman" w:eastAsia="Calibri" w:hAnsi="Times New Roman" w:cs="Times New Roman"/>
          <w:sz w:val="28"/>
          <w:szCs w:val="28"/>
        </w:rPr>
        <w:t>31</w:t>
      </w:r>
      <w:r w:rsidR="008858FD" w:rsidRPr="00BF22EB">
        <w:rPr>
          <w:rFonts w:ascii="Times New Roman" w:eastAsia="Calibri" w:hAnsi="Times New Roman" w:cs="Times New Roman"/>
          <w:sz w:val="28"/>
          <w:szCs w:val="28"/>
        </w:rPr>
        <w:t xml:space="preserve"> «О разработк</w:t>
      </w:r>
      <w:r w:rsidR="00DF6E05">
        <w:rPr>
          <w:rFonts w:ascii="Times New Roman" w:eastAsia="Calibri" w:hAnsi="Times New Roman" w:cs="Times New Roman"/>
          <w:sz w:val="28"/>
          <w:szCs w:val="28"/>
        </w:rPr>
        <w:t>е</w:t>
      </w:r>
      <w:r w:rsidR="008858FD" w:rsidRPr="00BF22EB">
        <w:rPr>
          <w:rFonts w:ascii="Times New Roman" w:eastAsia="Calibri" w:hAnsi="Times New Roman" w:cs="Times New Roman"/>
          <w:sz w:val="28"/>
          <w:szCs w:val="28"/>
        </w:rPr>
        <w:t xml:space="preserve"> и утверждения а</w:t>
      </w:r>
      <w:r w:rsidR="008858FD" w:rsidRPr="00BF22EB">
        <w:rPr>
          <w:rFonts w:ascii="Times New Roman" w:eastAsia="Calibri" w:hAnsi="Times New Roman" w:cs="Times New Roman"/>
          <w:sz w:val="28"/>
          <w:szCs w:val="28"/>
        </w:rPr>
        <w:t>д</w:t>
      </w:r>
      <w:r w:rsidR="008858FD" w:rsidRPr="00BF22EB">
        <w:rPr>
          <w:rFonts w:ascii="Times New Roman" w:eastAsia="Calibri" w:hAnsi="Times New Roman" w:cs="Times New Roman"/>
          <w:sz w:val="28"/>
          <w:szCs w:val="28"/>
        </w:rPr>
        <w:t>министративных регламентов</w:t>
      </w:r>
      <w:r w:rsidR="00DF6E05">
        <w:rPr>
          <w:rFonts w:ascii="Times New Roman" w:eastAsia="Calibri" w:hAnsi="Times New Roman" w:cs="Times New Roman"/>
          <w:sz w:val="28"/>
          <w:szCs w:val="28"/>
        </w:rPr>
        <w:t xml:space="preserve"> исполнения муниципальных функций и админ</w:t>
      </w:r>
      <w:r w:rsidR="00DF6E05">
        <w:rPr>
          <w:rFonts w:ascii="Times New Roman" w:eastAsia="Calibri" w:hAnsi="Times New Roman" w:cs="Times New Roman"/>
          <w:sz w:val="28"/>
          <w:szCs w:val="28"/>
        </w:rPr>
        <w:t>и</w:t>
      </w:r>
      <w:r w:rsidR="00DF6E05">
        <w:rPr>
          <w:rFonts w:ascii="Times New Roman" w:eastAsia="Calibri" w:hAnsi="Times New Roman" w:cs="Times New Roman"/>
          <w:sz w:val="28"/>
          <w:szCs w:val="28"/>
        </w:rPr>
        <w:t>стративных регламентов</w:t>
      </w:r>
      <w:r w:rsidR="008858FD" w:rsidRPr="00BF22EB">
        <w:rPr>
          <w:rFonts w:ascii="Times New Roman" w:eastAsia="Calibri" w:hAnsi="Times New Roman" w:cs="Times New Roman"/>
          <w:sz w:val="28"/>
          <w:szCs w:val="28"/>
        </w:rPr>
        <w:t xml:space="preserve"> предоставления муниципальных услуг»;</w:t>
      </w:r>
    </w:p>
    <w:p w:rsidR="00DF6E05" w:rsidRPr="00BF22EB" w:rsidRDefault="00DF6E05" w:rsidP="00DF6E05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22EB">
        <w:rPr>
          <w:rFonts w:ascii="Times New Roman" w:hAnsi="Times New Roman" w:cs="Times New Roman"/>
          <w:sz w:val="28"/>
          <w:szCs w:val="28"/>
        </w:rPr>
        <w:t xml:space="preserve">- </w:t>
      </w:r>
      <w:r w:rsidR="009E1ACB">
        <w:rPr>
          <w:rFonts w:ascii="Times New Roman" w:hAnsi="Times New Roman" w:cs="Times New Roman"/>
          <w:sz w:val="28"/>
          <w:szCs w:val="28"/>
        </w:rPr>
        <w:t>П</w:t>
      </w:r>
      <w:r w:rsidRPr="00BF22EB">
        <w:rPr>
          <w:rFonts w:ascii="Times New Roman" w:eastAsia="Calibri" w:hAnsi="Times New Roman" w:cs="Times New Roman"/>
          <w:sz w:val="28"/>
          <w:szCs w:val="28"/>
        </w:rPr>
        <w:t xml:space="preserve">остановлением Администрации </w:t>
      </w:r>
      <w:r w:rsidR="00AB39C1">
        <w:rPr>
          <w:rFonts w:ascii="Times New Roman" w:eastAsia="Calibri" w:hAnsi="Times New Roman" w:cs="Times New Roman"/>
          <w:sz w:val="28"/>
          <w:szCs w:val="28"/>
        </w:rPr>
        <w:t>Наумовского</w:t>
      </w:r>
      <w:r w:rsidRPr="00BF22EB">
        <w:rPr>
          <w:rFonts w:ascii="Times New Roman" w:eastAsia="Calibri" w:hAnsi="Times New Roman" w:cs="Times New Roman"/>
          <w:sz w:val="28"/>
          <w:szCs w:val="28"/>
        </w:rPr>
        <w:t xml:space="preserve"> сельсовета Курского рай</w:t>
      </w:r>
      <w:r w:rsidRPr="00BF22EB">
        <w:rPr>
          <w:rFonts w:ascii="Times New Roman" w:eastAsia="Calibri" w:hAnsi="Times New Roman" w:cs="Times New Roman"/>
          <w:sz w:val="28"/>
          <w:szCs w:val="28"/>
        </w:rPr>
        <w:t>о</w:t>
      </w:r>
      <w:r w:rsidRPr="00BF22EB">
        <w:rPr>
          <w:rFonts w:ascii="Times New Roman" w:eastAsia="Calibri" w:hAnsi="Times New Roman" w:cs="Times New Roman"/>
          <w:sz w:val="28"/>
          <w:szCs w:val="28"/>
        </w:rPr>
        <w:t>на Курской области</w:t>
      </w:r>
      <w:r w:rsidRPr="00BF2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№4-па от 11.02.2013г. </w:t>
      </w:r>
      <w:r w:rsidRPr="00BF22EB">
        <w:rPr>
          <w:rFonts w:ascii="Times New Roman" w:hAnsi="Times New Roman" w:cs="Times New Roman"/>
          <w:sz w:val="28"/>
          <w:szCs w:val="28"/>
        </w:rPr>
        <w:t>«Об утверждении Положения об ос</w:t>
      </w:r>
      <w:r w:rsidRPr="00BF22EB">
        <w:rPr>
          <w:rFonts w:ascii="Times New Roman" w:hAnsi="Times New Roman" w:cs="Times New Roman"/>
          <w:sz w:val="28"/>
          <w:szCs w:val="28"/>
        </w:rPr>
        <w:t>о</w:t>
      </w:r>
      <w:r w:rsidRPr="00BF22EB">
        <w:rPr>
          <w:rFonts w:ascii="Times New Roman" w:hAnsi="Times New Roman" w:cs="Times New Roman"/>
          <w:sz w:val="28"/>
          <w:szCs w:val="28"/>
        </w:rPr>
        <w:t xml:space="preserve">бенностях подачи и рассмотрения жалоб на решения и действия (бездействие) Администрации </w:t>
      </w:r>
      <w:r w:rsidR="00AB39C1">
        <w:rPr>
          <w:rFonts w:ascii="Times New Roman" w:hAnsi="Times New Roman" w:cs="Times New Roman"/>
          <w:sz w:val="28"/>
          <w:szCs w:val="28"/>
        </w:rPr>
        <w:t>Наумовского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2EB">
        <w:rPr>
          <w:rFonts w:ascii="Times New Roman" w:hAnsi="Times New Roman" w:cs="Times New Roman"/>
          <w:sz w:val="28"/>
          <w:szCs w:val="28"/>
        </w:rPr>
        <w:t xml:space="preserve">сельсовета </w:t>
      </w:r>
      <w:r>
        <w:rPr>
          <w:rFonts w:ascii="Times New Roman" w:hAnsi="Times New Roman" w:cs="Times New Roman"/>
          <w:sz w:val="28"/>
          <w:szCs w:val="28"/>
        </w:rPr>
        <w:t>Конышевского</w:t>
      </w:r>
      <w:r w:rsidRPr="00BF22EB">
        <w:rPr>
          <w:rFonts w:ascii="Times New Roman" w:hAnsi="Times New Roman" w:cs="Times New Roman"/>
          <w:sz w:val="28"/>
          <w:szCs w:val="28"/>
        </w:rPr>
        <w:t xml:space="preserve"> района Курской области и ее должностных лиц, муниципальных служащих, замещающих должности м</w:t>
      </w:r>
      <w:r w:rsidRPr="00BF22EB">
        <w:rPr>
          <w:rFonts w:ascii="Times New Roman" w:hAnsi="Times New Roman" w:cs="Times New Roman"/>
          <w:sz w:val="28"/>
          <w:szCs w:val="28"/>
        </w:rPr>
        <w:t>у</w:t>
      </w:r>
      <w:r w:rsidRPr="00BF22EB">
        <w:rPr>
          <w:rFonts w:ascii="Times New Roman" w:hAnsi="Times New Roman" w:cs="Times New Roman"/>
          <w:sz w:val="28"/>
          <w:szCs w:val="28"/>
        </w:rPr>
        <w:t xml:space="preserve">ниципальной службы в Администрации </w:t>
      </w:r>
      <w:r w:rsidR="00AB39C1">
        <w:rPr>
          <w:rFonts w:ascii="Times New Roman" w:hAnsi="Times New Roman" w:cs="Times New Roman"/>
          <w:sz w:val="28"/>
          <w:szCs w:val="28"/>
        </w:rPr>
        <w:t>Наумовского</w:t>
      </w:r>
      <w:r w:rsidRPr="00BF22EB">
        <w:rPr>
          <w:rFonts w:ascii="Times New Roman" w:hAnsi="Times New Roman" w:cs="Times New Roman"/>
          <w:sz w:val="28"/>
          <w:szCs w:val="28"/>
        </w:rPr>
        <w:t xml:space="preserve"> сельсовета </w:t>
      </w:r>
      <w:r>
        <w:rPr>
          <w:rFonts w:ascii="Times New Roman" w:hAnsi="Times New Roman" w:cs="Times New Roman"/>
          <w:sz w:val="28"/>
          <w:szCs w:val="28"/>
        </w:rPr>
        <w:t xml:space="preserve"> Конышевского </w:t>
      </w:r>
      <w:r w:rsidRPr="00BF22EB">
        <w:rPr>
          <w:rFonts w:ascii="Times New Roman" w:hAnsi="Times New Roman" w:cs="Times New Roman"/>
          <w:sz w:val="28"/>
          <w:szCs w:val="28"/>
        </w:rPr>
        <w:t>района Курской области»</w:t>
      </w:r>
      <w:proofErr w:type="gramEnd"/>
    </w:p>
    <w:p w:rsidR="00AB39C1" w:rsidRDefault="00AB39C1" w:rsidP="00AB39C1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Уставом муниципального образования «Наумовский сельсовет» Коныше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ского района Курской области (принят решением  Собрания депутатов  </w:t>
      </w:r>
      <w:r>
        <w:rPr>
          <w:rFonts w:ascii="Times New Roman" w:hAnsi="Times New Roman"/>
          <w:sz w:val="28"/>
          <w:szCs w:val="28"/>
        </w:rPr>
        <w:t>Наумо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 Конышевского района Курской области  от </w:t>
      </w:r>
      <w:r>
        <w:rPr>
          <w:rFonts w:ascii="Times New Roman" w:hAnsi="Times New Roman"/>
          <w:sz w:val="28"/>
          <w:szCs w:val="28"/>
        </w:rPr>
        <w:t xml:space="preserve">22 ноября 2010 года №22 , зарегистрированный в Управлении Министерства юстиции Российской Федерации по Курской области 22 декабря 2010 года № 465093252010001), </w:t>
      </w:r>
    </w:p>
    <w:p w:rsidR="00DF6E05" w:rsidRDefault="00DF6E05" w:rsidP="00DF6E0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настоящим Регламентом.</w:t>
      </w:r>
    </w:p>
    <w:p w:rsidR="00C3793B" w:rsidRPr="00E54C62" w:rsidRDefault="00C3793B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2.6. Исчерпывающий перечень документов, необходимых в соотве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ствии с нормативными правовыми актами для предоставления услуги и услуг, которые являются необходимыми и обязательными для предоставл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ния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C3793B" w:rsidRPr="00E54C62" w:rsidRDefault="00C3793B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2.6.1. Для получения муниципальной услуги необходимы следующие документы: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1) заявление в письменной форме или форме электронного документа, оформленное по образцу согласно Приложению №</w:t>
      </w:r>
      <w:r w:rsidR="00902057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433E3E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Pr="00E54C62">
        <w:rPr>
          <w:rFonts w:ascii="Times New Roman" w:hAnsi="Times New Roman" w:cs="Times New Roman"/>
          <w:color w:val="auto"/>
          <w:sz w:val="28"/>
          <w:szCs w:val="28"/>
        </w:rPr>
        <w:t>егламент</w:t>
      </w:r>
      <w:r w:rsidR="00142AB2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E54C62">
        <w:rPr>
          <w:rFonts w:ascii="Times New Roman" w:hAnsi="Times New Roman" w:cs="Times New Roman"/>
          <w:color w:val="auto"/>
          <w:sz w:val="28"/>
          <w:szCs w:val="28"/>
        </w:rPr>
        <w:t xml:space="preserve"> и содержащее следующую информацию: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наименование органа, в который направляется заявление;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фамилию, имя, отчество (последнее - при наличии) заявителя или наименование органа или организации;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почтовый адрес, по которому должен быть направлен ответ;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суть заявления;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личную подпись и дату;</w:t>
      </w:r>
    </w:p>
    <w:p w:rsidR="00B9644E" w:rsidRPr="00E54C62" w:rsidRDefault="00B9644E" w:rsidP="00326672">
      <w:pPr>
        <w:pStyle w:val="af4"/>
        <w:autoSpaceDE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2) копию документа, удостоверяющего личность (для гражданина);</w:t>
      </w:r>
    </w:p>
    <w:p w:rsidR="00B9644E" w:rsidRPr="00BF22EB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22EB">
        <w:rPr>
          <w:rFonts w:ascii="Times New Roman" w:hAnsi="Times New Roman" w:cs="Times New Roman"/>
          <w:color w:val="auto"/>
          <w:sz w:val="28"/>
          <w:szCs w:val="28"/>
        </w:rPr>
        <w:t>3)</w:t>
      </w:r>
      <w:r w:rsidR="00142AB2" w:rsidRPr="00BF22EB">
        <w:rPr>
          <w:rFonts w:ascii="Times New Roman" w:hAnsi="Times New Roman" w:cs="Times New Roman"/>
          <w:color w:val="auto"/>
          <w:sz w:val="28"/>
          <w:szCs w:val="28"/>
        </w:rPr>
        <w:t xml:space="preserve">для юридического лица - </w:t>
      </w:r>
      <w:r w:rsidRPr="00BF22EB">
        <w:rPr>
          <w:rFonts w:ascii="Times New Roman" w:hAnsi="Times New Roman" w:cs="Times New Roman"/>
          <w:color w:val="auto"/>
          <w:sz w:val="28"/>
          <w:szCs w:val="28"/>
        </w:rPr>
        <w:t>заверенн</w:t>
      </w:r>
      <w:r w:rsidR="00142AB2" w:rsidRPr="00BF22EB">
        <w:rPr>
          <w:rFonts w:ascii="Times New Roman" w:hAnsi="Times New Roman" w:cs="Times New Roman"/>
          <w:color w:val="auto"/>
          <w:sz w:val="28"/>
          <w:szCs w:val="28"/>
        </w:rPr>
        <w:t xml:space="preserve">ую </w:t>
      </w:r>
      <w:r w:rsidRPr="00BF22EB">
        <w:rPr>
          <w:rFonts w:ascii="Times New Roman" w:hAnsi="Times New Roman" w:cs="Times New Roman"/>
          <w:color w:val="auto"/>
          <w:sz w:val="28"/>
          <w:szCs w:val="28"/>
        </w:rPr>
        <w:t>копи</w:t>
      </w:r>
      <w:r w:rsidR="00142AB2" w:rsidRPr="00BF22EB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="00027F2B" w:rsidRPr="00BF22E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42AB2" w:rsidRPr="00BF22EB">
        <w:rPr>
          <w:rFonts w:ascii="Times New Roman" w:hAnsi="Times New Roman" w:cs="Times New Roman"/>
          <w:color w:val="auto"/>
          <w:sz w:val="28"/>
          <w:szCs w:val="28"/>
        </w:rPr>
        <w:t>устава</w:t>
      </w:r>
      <w:r w:rsidRPr="00BF22EB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4)копия оформленной в установленном порядке доверенности, заверенная надлежащим образом, - в случае подачи заявления лицом, действующим по поручению заявителя.</w:t>
      </w:r>
    </w:p>
    <w:p w:rsidR="00347FA4" w:rsidRDefault="009E1ACB" w:rsidP="00347FA4">
      <w:pPr>
        <w:pStyle w:val="af4"/>
        <w:autoSpaceDE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347FA4" w:rsidRPr="00347FA4">
        <w:rPr>
          <w:rFonts w:ascii="Times New Roman" w:hAnsi="Times New Roman" w:cs="Times New Roman"/>
          <w:color w:val="auto"/>
          <w:sz w:val="28"/>
          <w:szCs w:val="28"/>
        </w:rPr>
        <w:t>) согласие законного представителя на обработку персональных данных, содержащихся в заявлении и прилагаемых к нему документах, в порядке, установленном Федеральным законом "О персональных данных".</w:t>
      </w:r>
    </w:p>
    <w:p w:rsidR="00ED5EBD" w:rsidRPr="002A6364" w:rsidRDefault="009E1ACB" w:rsidP="00ED5EBD">
      <w:pPr>
        <w:suppressAutoHyphens/>
        <w:autoSpaceDE w:val="0"/>
        <w:spacing w:after="0" w:line="240" w:lineRule="auto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</w:rPr>
        <w:lastRenderedPageBreak/>
        <w:t>6</w:t>
      </w:r>
      <w:r w:rsidR="00ED5EBD">
        <w:rPr>
          <w:rFonts w:ascii="Times New Roman" w:eastAsia="Calibri" w:hAnsi="Times New Roman"/>
          <w:color w:val="000000"/>
          <w:sz w:val="28"/>
          <w:szCs w:val="28"/>
        </w:rPr>
        <w:t>)</w:t>
      </w:r>
      <w:r w:rsidR="00ED5EBD" w:rsidRPr="002A6364">
        <w:rPr>
          <w:rFonts w:ascii="Times New Roman" w:eastAsia="Calibri" w:hAnsi="Times New Roman"/>
          <w:color w:val="000000"/>
          <w:sz w:val="28"/>
          <w:szCs w:val="28"/>
        </w:rPr>
        <w:t>документы, удостоверяющие (устанавливающие) права на здание, строение, сооружение, если право на такое здание, строение, сооружение в соответствии с законодательством РФ признается возникшим независимо от его регистрации в ЕГРП;</w:t>
      </w:r>
    </w:p>
    <w:p w:rsidR="00ED5EBD" w:rsidRPr="00D65819" w:rsidRDefault="00ED5EBD" w:rsidP="00347FA4">
      <w:pPr>
        <w:pStyle w:val="af4"/>
        <w:autoSpaceDE w:val="0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2.6.2. 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 Форму заявления можно получить непосредственно в администрации сельсовета, а также на официальном сайте в сети «Интернет».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2.6.3. Заявитель имеет право представить заявление с приложением копий документов в администрацию сельсовета: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в письменном виде по почте;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электронной почтой (при наличии электронной подписи);</w:t>
      </w:r>
    </w:p>
    <w:p w:rsidR="00B9644E" w:rsidRPr="00E54C62" w:rsidRDefault="00B9644E" w:rsidP="00326672">
      <w:pPr>
        <w:pStyle w:val="af4"/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лично либо через своих представителей.</w:t>
      </w:r>
    </w:p>
    <w:p w:rsidR="00B9644E" w:rsidRPr="00581798" w:rsidRDefault="00B9644E" w:rsidP="00581798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Fonts w:ascii="Times New Roman" w:hAnsi="Times New Roman" w:cs="Times New Roman"/>
          <w:sz w:val="28"/>
          <w:szCs w:val="28"/>
        </w:rPr>
        <w:t xml:space="preserve">Документы предоставляются на русском языке. К </w:t>
      </w:r>
      <w:proofErr w:type="gramStart"/>
      <w:r w:rsidRPr="00581798">
        <w:rPr>
          <w:rFonts w:ascii="Times New Roman" w:hAnsi="Times New Roman" w:cs="Times New Roman"/>
          <w:sz w:val="28"/>
          <w:szCs w:val="28"/>
        </w:rPr>
        <w:t>документам</w:t>
      </w:r>
      <w:proofErr w:type="gramEnd"/>
      <w:r w:rsidRPr="00581798">
        <w:rPr>
          <w:rFonts w:ascii="Times New Roman" w:hAnsi="Times New Roman" w:cs="Times New Roman"/>
          <w:sz w:val="28"/>
          <w:szCs w:val="28"/>
        </w:rPr>
        <w:t xml:space="preserve"> составле</w:t>
      </w:r>
      <w:r w:rsidRPr="00581798">
        <w:rPr>
          <w:rFonts w:ascii="Times New Roman" w:hAnsi="Times New Roman" w:cs="Times New Roman"/>
          <w:sz w:val="28"/>
          <w:szCs w:val="28"/>
        </w:rPr>
        <w:t>н</w:t>
      </w:r>
      <w:r w:rsidRPr="00581798">
        <w:rPr>
          <w:rFonts w:ascii="Times New Roman" w:hAnsi="Times New Roman" w:cs="Times New Roman"/>
          <w:sz w:val="28"/>
          <w:szCs w:val="28"/>
        </w:rPr>
        <w:t>ным на ином языке должны быть приобщен их перевод на русский язык,  зав</w:t>
      </w:r>
      <w:r w:rsidRPr="00581798">
        <w:rPr>
          <w:rFonts w:ascii="Times New Roman" w:hAnsi="Times New Roman" w:cs="Times New Roman"/>
          <w:sz w:val="28"/>
          <w:szCs w:val="28"/>
        </w:rPr>
        <w:t>е</w:t>
      </w:r>
      <w:r w:rsidRPr="00581798">
        <w:rPr>
          <w:rFonts w:ascii="Times New Roman" w:hAnsi="Times New Roman" w:cs="Times New Roman"/>
          <w:sz w:val="28"/>
          <w:szCs w:val="28"/>
        </w:rPr>
        <w:t>ренный нотариально.</w:t>
      </w:r>
    </w:p>
    <w:p w:rsidR="00B9644E" w:rsidRPr="00581798" w:rsidRDefault="00B9644E" w:rsidP="00581798">
      <w:pPr>
        <w:pStyle w:val="p5"/>
        <w:shd w:val="clear" w:color="auto" w:fill="FFFFFF"/>
        <w:spacing w:before="0" w:beforeAutospacing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Fonts w:ascii="Times New Roman" w:hAnsi="Times New Roman" w:cs="Times New Roman"/>
          <w:sz w:val="28"/>
          <w:szCs w:val="28"/>
        </w:rPr>
        <w:t>Заявление заполняется заявителем рукописным или машинописным спос</w:t>
      </w:r>
      <w:r w:rsidRPr="00581798">
        <w:rPr>
          <w:rFonts w:ascii="Times New Roman" w:hAnsi="Times New Roman" w:cs="Times New Roman"/>
          <w:sz w:val="28"/>
          <w:szCs w:val="28"/>
        </w:rPr>
        <w:t>о</w:t>
      </w:r>
      <w:r w:rsidRPr="00581798">
        <w:rPr>
          <w:rFonts w:ascii="Times New Roman" w:hAnsi="Times New Roman" w:cs="Times New Roman"/>
          <w:sz w:val="28"/>
          <w:szCs w:val="28"/>
        </w:rPr>
        <w:t>бом. В случае</w:t>
      </w:r>
      <w:proofErr w:type="gramStart"/>
      <w:r w:rsidRPr="0058179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81798">
        <w:rPr>
          <w:rFonts w:ascii="Times New Roman" w:hAnsi="Times New Roman" w:cs="Times New Roman"/>
          <w:sz w:val="28"/>
          <w:szCs w:val="28"/>
        </w:rPr>
        <w:t xml:space="preserve"> если заявление заполнено машинописным способом, заявитель дополнительно в нижней части заявления разборчиво от руки указывает свои фамилию, имя, отчество (полностью), ставит подпись и дату подачи заявления.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Fonts w:ascii="Times New Roman" w:hAnsi="Times New Roman" w:cs="Times New Roman"/>
          <w:sz w:val="28"/>
          <w:szCs w:val="28"/>
        </w:rPr>
        <w:t>В документах не должно быть подчисток, приписок,</w:t>
      </w:r>
      <w:r w:rsidRPr="00E54C62">
        <w:rPr>
          <w:rFonts w:ascii="Times New Roman" w:hAnsi="Times New Roman" w:cs="Times New Roman"/>
          <w:sz w:val="28"/>
          <w:szCs w:val="28"/>
        </w:rPr>
        <w:t xml:space="preserve"> зачеркнутых слов и иных не оговоренных в них исправлений.</w:t>
      </w: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Тексты на документах, полученных посредством ксерокопирования, дол</w:t>
      </w:r>
      <w:r w:rsidRPr="00E54C62">
        <w:rPr>
          <w:rFonts w:ascii="Times New Roman" w:hAnsi="Times New Roman" w:cs="Times New Roman"/>
          <w:sz w:val="28"/>
          <w:szCs w:val="28"/>
        </w:rPr>
        <w:t>ж</w:t>
      </w:r>
      <w:r w:rsidRPr="00E54C62">
        <w:rPr>
          <w:rFonts w:ascii="Times New Roman" w:hAnsi="Times New Roman" w:cs="Times New Roman"/>
          <w:sz w:val="28"/>
          <w:szCs w:val="28"/>
        </w:rPr>
        <w:t>ны быть разборчивы.</w:t>
      </w:r>
    </w:p>
    <w:p w:rsidR="00C3793B" w:rsidRPr="00E54C62" w:rsidRDefault="00C3793B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2.7. Исчерпывающий перечень документов, необходимых в соотве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ствии с нормативными правовыми актами для предоставления услуги, к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торые находятся в распоряжении государственных органов, органов мес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ного самоуправления и иных органов, участвующих в предоставлении усл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3793B" w:rsidRPr="00E54C62" w:rsidRDefault="00C3793B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E54C62" w:rsidRDefault="00B9644E" w:rsidP="00326672">
      <w:pPr>
        <w:pStyle w:val="af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2.7.1. Для принятия решения о предоставлении земельного участка администрация сельсовета от государственных органов власти запрашиваются следующие документы:</w:t>
      </w:r>
    </w:p>
    <w:p w:rsidR="00B9644E" w:rsidRPr="00E54C62" w:rsidRDefault="00B9644E" w:rsidP="00326672">
      <w:pPr>
        <w:pStyle w:val="af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выписка из Единого государственного реестра прав на недвижимое имущество и сделок с ним на земельный участок;</w:t>
      </w:r>
    </w:p>
    <w:p w:rsidR="00B9644E" w:rsidRDefault="00B9644E" w:rsidP="00326672">
      <w:pPr>
        <w:pStyle w:val="af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 xml:space="preserve">-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</w:t>
      </w:r>
      <w:r w:rsidRPr="00E54C62">
        <w:rPr>
          <w:rFonts w:ascii="Times New Roman" w:hAnsi="Times New Roman" w:cs="Times New Roman"/>
          <w:color w:val="auto"/>
          <w:sz w:val="28"/>
          <w:szCs w:val="28"/>
        </w:rPr>
        <w:lastRenderedPageBreak/>
        <w:t>реестров о юридическом лице или индивидуальном предпри</w:t>
      </w:r>
      <w:r w:rsidR="00142AB2">
        <w:rPr>
          <w:rFonts w:ascii="Times New Roman" w:hAnsi="Times New Roman" w:cs="Times New Roman"/>
          <w:color w:val="auto"/>
          <w:sz w:val="28"/>
          <w:szCs w:val="28"/>
        </w:rPr>
        <w:t>нимателе, являющемся заявителем;</w:t>
      </w:r>
    </w:p>
    <w:p w:rsidR="00142AB2" w:rsidRDefault="00142AB2" w:rsidP="000A7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757E">
        <w:rPr>
          <w:rFonts w:ascii="Times New Roman" w:hAnsi="Times New Roman" w:cs="Times New Roman"/>
          <w:sz w:val="28"/>
          <w:szCs w:val="28"/>
        </w:rPr>
        <w:t>с</w:t>
      </w:r>
      <w:r w:rsidRPr="00600BAD">
        <w:rPr>
          <w:rFonts w:ascii="Times New Roman" w:hAnsi="Times New Roman" w:cs="Times New Roman"/>
          <w:sz w:val="28"/>
          <w:szCs w:val="28"/>
        </w:rPr>
        <w:t>видетельство о постановке на учет в налоговом органе</w:t>
      </w:r>
      <w:r w:rsidR="006A7569">
        <w:rPr>
          <w:rFonts w:ascii="Times New Roman" w:hAnsi="Times New Roman" w:cs="Times New Roman"/>
          <w:sz w:val="28"/>
          <w:szCs w:val="28"/>
        </w:rPr>
        <w:t>;</w:t>
      </w:r>
    </w:p>
    <w:p w:rsidR="00142AB2" w:rsidRPr="00600BAD" w:rsidRDefault="006A7569" w:rsidP="000A75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757E">
        <w:rPr>
          <w:rFonts w:ascii="Times New Roman" w:hAnsi="Times New Roman" w:cs="Times New Roman"/>
          <w:sz w:val="28"/>
          <w:szCs w:val="28"/>
        </w:rPr>
        <w:t>к</w:t>
      </w:r>
      <w:r w:rsidR="00142AB2" w:rsidRPr="00600BAD">
        <w:rPr>
          <w:rFonts w:ascii="Times New Roman" w:hAnsi="Times New Roman" w:cs="Times New Roman"/>
          <w:sz w:val="28"/>
          <w:szCs w:val="28"/>
        </w:rPr>
        <w:t>адастровый паспорт земельного участка</w:t>
      </w:r>
      <w:r w:rsidR="00142AB2">
        <w:rPr>
          <w:rFonts w:ascii="Times New Roman" w:hAnsi="Times New Roman" w:cs="Times New Roman"/>
          <w:sz w:val="28"/>
          <w:szCs w:val="28"/>
        </w:rPr>
        <w:t>.</w:t>
      </w:r>
    </w:p>
    <w:p w:rsidR="00B9644E" w:rsidRPr="00E54C62" w:rsidRDefault="00B9644E" w:rsidP="00326672">
      <w:pPr>
        <w:pStyle w:val="af4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  <w:lang w:eastAsia="ar-SA"/>
        </w:rPr>
        <w:t>2.7.2. Документы, перечисленные в пункте 2.7.1., могут быть представлены заявителем самостоятельно.</w:t>
      </w:r>
    </w:p>
    <w:p w:rsidR="00B9644E" w:rsidRPr="00E54C62" w:rsidRDefault="00B9644E" w:rsidP="00326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  <w:lang w:eastAsia="ar-SA"/>
        </w:rPr>
        <w:t>Непредставление заявителем указанных документов не является основан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ем для отказа в предоставлении услуги.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2.8. Указание на запрет требовать от заявителя</w:t>
      </w:r>
    </w:p>
    <w:p w:rsidR="00C3793B" w:rsidRPr="00E54C62" w:rsidRDefault="00C3793B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i/>
          <w:iCs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Не допускается требовать от заявителя: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ставлением услуги;</w:t>
      </w:r>
    </w:p>
    <w:p w:rsidR="00B9644E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 w:rsidRPr="00E54C62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 но</w:t>
      </w:r>
      <w:r w:rsidRPr="00E54C62">
        <w:rPr>
          <w:rFonts w:ascii="Times New Roman" w:hAnsi="Times New Roman" w:cs="Times New Roman"/>
          <w:sz w:val="28"/>
          <w:szCs w:val="28"/>
        </w:rPr>
        <w:t>р</w:t>
      </w:r>
      <w:r w:rsidRPr="00E54C62">
        <w:rPr>
          <w:rFonts w:ascii="Times New Roman" w:hAnsi="Times New Roman" w:cs="Times New Roman"/>
          <w:sz w:val="28"/>
          <w:szCs w:val="28"/>
        </w:rPr>
        <w:t>мативными правовыми актами Российской Федерации, нормативными правов</w:t>
      </w:r>
      <w:r w:rsidRPr="00E54C62">
        <w:rPr>
          <w:rFonts w:ascii="Times New Roman" w:hAnsi="Times New Roman" w:cs="Times New Roman"/>
          <w:sz w:val="28"/>
          <w:szCs w:val="28"/>
        </w:rPr>
        <w:t>ы</w:t>
      </w:r>
      <w:r w:rsidRPr="00E54C62">
        <w:rPr>
          <w:rFonts w:ascii="Times New Roman" w:hAnsi="Times New Roman" w:cs="Times New Roman"/>
          <w:sz w:val="28"/>
          <w:szCs w:val="28"/>
        </w:rPr>
        <w:t>ми актами Курской области и муниципальными правовыми актами находятся в распоряжении государственных органов, иных государственных органов, орг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нов местного самоуправления и (или) подведомственным государственным о</w:t>
      </w:r>
      <w:r w:rsidRPr="00E54C62">
        <w:rPr>
          <w:rFonts w:ascii="Times New Roman" w:hAnsi="Times New Roman" w:cs="Times New Roman"/>
          <w:sz w:val="28"/>
          <w:szCs w:val="28"/>
        </w:rPr>
        <w:t>р</w:t>
      </w:r>
      <w:r w:rsidRPr="00E54C62">
        <w:rPr>
          <w:rFonts w:ascii="Times New Roman" w:hAnsi="Times New Roman" w:cs="Times New Roman"/>
          <w:sz w:val="28"/>
          <w:szCs w:val="28"/>
        </w:rPr>
        <w:t>ганам и органам местного самоуправления организаций, участвующих в пред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ставлении услуги, за исключением документов, указанных в части 6 статьи 7 Федерального Закона от 27.07.2010</w:t>
      </w:r>
      <w:proofErr w:type="gramEnd"/>
      <w:r w:rsidRPr="00E54C62">
        <w:rPr>
          <w:rFonts w:ascii="Times New Roman" w:hAnsi="Times New Roman" w:cs="Times New Roman"/>
          <w:sz w:val="28"/>
          <w:szCs w:val="28"/>
        </w:rPr>
        <w:t>г. №210-ФЗ».</w:t>
      </w:r>
    </w:p>
    <w:p w:rsidR="00C3793B" w:rsidRPr="00E54C62" w:rsidRDefault="00C3793B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2.9. Исчерпывающий перечень оснований для отказа в приеме док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ментов, необходимых для предоставления услуги</w:t>
      </w:r>
    </w:p>
    <w:p w:rsidR="00C3793B" w:rsidRPr="00E54C62" w:rsidRDefault="00C3793B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Оснований для отказа в приеме заявления и необходимых для предоста</w:t>
      </w:r>
      <w:r w:rsidRPr="00E54C62">
        <w:rPr>
          <w:rFonts w:ascii="Times New Roman" w:hAnsi="Times New Roman" w:cs="Times New Roman"/>
          <w:sz w:val="28"/>
          <w:szCs w:val="28"/>
        </w:rPr>
        <w:t>в</w:t>
      </w:r>
      <w:r w:rsidRPr="00E54C62">
        <w:rPr>
          <w:rFonts w:ascii="Times New Roman" w:hAnsi="Times New Roman" w:cs="Times New Roman"/>
          <w:sz w:val="28"/>
          <w:szCs w:val="28"/>
        </w:rPr>
        <w:t>ления услуги документов законодательством Российской Федерации не пред</w:t>
      </w:r>
      <w:r w:rsidRPr="00E54C62">
        <w:rPr>
          <w:rFonts w:ascii="Times New Roman" w:hAnsi="Times New Roman" w:cs="Times New Roman"/>
          <w:sz w:val="28"/>
          <w:szCs w:val="28"/>
        </w:rPr>
        <w:t>у</w:t>
      </w:r>
      <w:r w:rsidRPr="00E54C62">
        <w:rPr>
          <w:rFonts w:ascii="Times New Roman" w:hAnsi="Times New Roman" w:cs="Times New Roman"/>
          <w:sz w:val="28"/>
          <w:szCs w:val="28"/>
        </w:rPr>
        <w:t>смотрено.</w:t>
      </w:r>
    </w:p>
    <w:p w:rsidR="00C3793B" w:rsidRDefault="00C3793B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2.10. Исчерпывающий перечень оснований для приостановления или отказа в предоставлении услуги</w:t>
      </w:r>
    </w:p>
    <w:p w:rsidR="00C3793B" w:rsidRPr="00E54C62" w:rsidRDefault="00C3793B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2.10.1. Основанием для приостановления предоставления услуги является: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наличие в представленных документах повреждений, не позволяющих о</w:t>
      </w:r>
      <w:r w:rsidRPr="00E54C62">
        <w:rPr>
          <w:rFonts w:ascii="Times New Roman" w:hAnsi="Times New Roman" w:cs="Times New Roman"/>
          <w:sz w:val="28"/>
          <w:szCs w:val="28"/>
        </w:rPr>
        <w:t>д</w:t>
      </w:r>
      <w:r w:rsidRPr="00E54C62">
        <w:rPr>
          <w:rFonts w:ascii="Times New Roman" w:hAnsi="Times New Roman" w:cs="Times New Roman"/>
          <w:sz w:val="28"/>
          <w:szCs w:val="28"/>
        </w:rPr>
        <w:t>нозначно истолковать их содержание.</w:t>
      </w:r>
    </w:p>
    <w:p w:rsidR="00B9644E" w:rsidRPr="00E54C62" w:rsidRDefault="00B9644E" w:rsidP="00326672">
      <w:pPr>
        <w:pStyle w:val="af4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2.10.2. Основания для отказа в предоставлении муниципальной услуги:</w:t>
      </w:r>
    </w:p>
    <w:p w:rsidR="00B9644E" w:rsidRPr="00E54C62" w:rsidRDefault="00B9644E" w:rsidP="00326672">
      <w:pPr>
        <w:pStyle w:val="af4"/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земельный участок, является федеральной собственност</w:t>
      </w:r>
      <w:r w:rsidR="00433E3E">
        <w:rPr>
          <w:rFonts w:ascii="Times New Roman" w:hAnsi="Times New Roman" w:cs="Times New Roman"/>
          <w:color w:val="auto"/>
          <w:sz w:val="28"/>
          <w:szCs w:val="28"/>
        </w:rPr>
        <w:t>ью</w:t>
      </w:r>
      <w:r w:rsidRPr="00E54C62">
        <w:rPr>
          <w:rFonts w:ascii="Times New Roman" w:hAnsi="Times New Roman" w:cs="Times New Roman"/>
          <w:color w:val="auto"/>
          <w:sz w:val="28"/>
          <w:szCs w:val="28"/>
        </w:rPr>
        <w:t>, собственност</w:t>
      </w:r>
      <w:r w:rsidR="00433E3E">
        <w:rPr>
          <w:rFonts w:ascii="Times New Roman" w:hAnsi="Times New Roman" w:cs="Times New Roman"/>
          <w:color w:val="auto"/>
          <w:sz w:val="28"/>
          <w:szCs w:val="28"/>
        </w:rPr>
        <w:t>ью</w:t>
      </w:r>
      <w:r w:rsidRPr="00E54C62">
        <w:rPr>
          <w:rFonts w:ascii="Times New Roman" w:hAnsi="Times New Roman" w:cs="Times New Roman"/>
          <w:color w:val="auto"/>
          <w:sz w:val="28"/>
          <w:szCs w:val="28"/>
        </w:rPr>
        <w:t xml:space="preserve"> Курской области или собственностью иного муниципального образования, а также собственностью юридического и (или) физического лица;</w:t>
      </w:r>
    </w:p>
    <w:p w:rsidR="00B9644E" w:rsidRPr="00E54C62" w:rsidRDefault="00B9644E" w:rsidP="00326672">
      <w:pPr>
        <w:pStyle w:val="af4"/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 xml:space="preserve">- наличие запрета на предоставление земельного участка, установленного </w:t>
      </w:r>
      <w:r w:rsidRPr="00E54C62">
        <w:rPr>
          <w:rFonts w:ascii="Times New Roman" w:hAnsi="Times New Roman" w:cs="Times New Roman"/>
          <w:color w:val="auto"/>
          <w:sz w:val="28"/>
          <w:szCs w:val="28"/>
        </w:rPr>
        <w:lastRenderedPageBreak/>
        <w:t>действующим законодательством РФ;</w:t>
      </w:r>
    </w:p>
    <w:p w:rsidR="00B9644E" w:rsidRPr="00E54C62" w:rsidRDefault="00B9644E" w:rsidP="00326672">
      <w:pPr>
        <w:pStyle w:val="af4"/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земельный участок изъят из оборота или ограничен в обороте, и федеральным законом не допускается его нахождение в частной собственности;</w:t>
      </w:r>
    </w:p>
    <w:p w:rsidR="00B9644E" w:rsidRPr="00E54C62" w:rsidRDefault="00B9644E" w:rsidP="00326672">
      <w:pPr>
        <w:pStyle w:val="af4"/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земельный участок зарезервирован для государственных и (или) муниципальных нужд;</w:t>
      </w:r>
    </w:p>
    <w:p w:rsidR="00B9644E" w:rsidRPr="00E54C62" w:rsidRDefault="00B9644E" w:rsidP="00326672">
      <w:pPr>
        <w:pStyle w:val="af4"/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наличие вступивших в законную силу решений суда, ограничивающих оборот земельного участка;</w:t>
      </w:r>
    </w:p>
    <w:p w:rsidR="00B9644E" w:rsidRPr="00E54C62" w:rsidRDefault="00B9644E" w:rsidP="00326672">
      <w:pPr>
        <w:pStyle w:val="af4"/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представление неполного комплекта документов, необходимых для принятия решения о предоставлении муниципальной услуги, указанных в пункте 2.6.1. Административного регламента.</w:t>
      </w:r>
    </w:p>
    <w:p w:rsidR="00B9644E" w:rsidRPr="00E54C62" w:rsidRDefault="00B9644E" w:rsidP="00326672">
      <w:pPr>
        <w:pStyle w:val="af4"/>
        <w:widowControl w:val="0"/>
        <w:autoSpaceDE w:val="0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- несоответствие обращения содержанию услуги.</w:t>
      </w:r>
    </w:p>
    <w:p w:rsidR="00B9644E" w:rsidRPr="00E54C62" w:rsidRDefault="00B9644E" w:rsidP="00F8356B">
      <w:pPr>
        <w:pStyle w:val="af4"/>
        <w:widowControl w:val="0"/>
        <w:autoSpaceDE w:val="0"/>
        <w:spacing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2.10.3. При поступлении обращения заявителя в случаях, когда предоставление муниципальной услуги не предусмотрено действующим законодательством РФ, заявителю направляется соответствующее уведомление.</w:t>
      </w:r>
    </w:p>
    <w:p w:rsidR="00B9644E" w:rsidRPr="00E54C62" w:rsidRDefault="00B9644E" w:rsidP="00326672">
      <w:pPr>
        <w:pStyle w:val="af4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2.10.4. Срок направления уведомления не может превышать 14 (четырнадцати) дней с момента обращения заявителя.</w:t>
      </w:r>
    </w:p>
    <w:p w:rsidR="00B9644E" w:rsidRPr="00E54C62" w:rsidRDefault="00B9644E" w:rsidP="00326672">
      <w:pPr>
        <w:pStyle w:val="af4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2.11. Перечень услуг, которые являются необходимыми и обязател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ными для предоставления услуги, в том числе сведения о документе (док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ментах), выдаваемом (выдаваемых) организациями, участвующими в предоставлении услуги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38A9" w:rsidRPr="00BF22EB" w:rsidRDefault="000838A9" w:rsidP="000838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- выполнение кадастровых работ.</w:t>
      </w:r>
    </w:p>
    <w:p w:rsidR="00B9644E" w:rsidRPr="00BF22EB" w:rsidRDefault="00B9644E" w:rsidP="00326672">
      <w:pPr>
        <w:widowControl w:val="0"/>
        <w:tabs>
          <w:tab w:val="left" w:pos="114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2.12. Порядок, размер и основания взимания государственной пошл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ны или иной платы, взимаемой за предоставление услуги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E54C62" w:rsidRDefault="00B9644E" w:rsidP="00326672">
      <w:pPr>
        <w:pStyle w:val="af4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54C62">
        <w:rPr>
          <w:rFonts w:ascii="Times New Roman" w:hAnsi="Times New Roman" w:cs="Times New Roman"/>
          <w:color w:val="auto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38A9" w:rsidRDefault="00B9644E" w:rsidP="000838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2.13. Порядок, размер и основания взимания платы, взимаемой за предоставление услуг, которые являются необходимыми и обязательными для предоставления услуги, включая информацию о методике расчета ра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мера такой платы</w:t>
      </w:r>
    </w:p>
    <w:p w:rsidR="008420D1" w:rsidRDefault="008420D1" w:rsidP="000838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420D1" w:rsidRPr="008420D1" w:rsidRDefault="008420D1" w:rsidP="008420D1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8420D1">
        <w:rPr>
          <w:rFonts w:ascii="Times New Roman" w:hAnsi="Times New Roman" w:cs="Times New Roman"/>
          <w:bCs/>
          <w:sz w:val="28"/>
          <w:szCs w:val="28"/>
        </w:rPr>
        <w:t>В соответствии с требованиями, установленными Федеральным законом от 24 июля 2007 года № 221-ФЗ "О государственном кадастре недвижимости" и З</w:t>
      </w:r>
      <w:r w:rsidRPr="008420D1">
        <w:rPr>
          <w:rFonts w:ascii="Times New Roman" w:hAnsi="Times New Roman" w:cs="Times New Roman"/>
          <w:bCs/>
          <w:sz w:val="28"/>
          <w:szCs w:val="28"/>
        </w:rPr>
        <w:t>е</w:t>
      </w:r>
      <w:r w:rsidRPr="008420D1">
        <w:rPr>
          <w:rFonts w:ascii="Times New Roman" w:hAnsi="Times New Roman" w:cs="Times New Roman"/>
          <w:bCs/>
          <w:sz w:val="28"/>
          <w:szCs w:val="28"/>
        </w:rPr>
        <w:t>мельным Кодексом Российской Федерации лицо, которое обратилось с заявлен</w:t>
      </w:r>
      <w:r w:rsidRPr="008420D1">
        <w:rPr>
          <w:rFonts w:ascii="Times New Roman" w:hAnsi="Times New Roman" w:cs="Times New Roman"/>
          <w:bCs/>
          <w:sz w:val="28"/>
          <w:szCs w:val="28"/>
        </w:rPr>
        <w:t>и</w:t>
      </w:r>
      <w:r w:rsidRPr="008420D1">
        <w:rPr>
          <w:rFonts w:ascii="Times New Roman" w:hAnsi="Times New Roman" w:cs="Times New Roman"/>
          <w:bCs/>
          <w:sz w:val="28"/>
          <w:szCs w:val="28"/>
        </w:rPr>
        <w:t>ем о предоставлении земельного участка, обеспечивает за свой счет выполнение в отношении этого земельного участка кадастровых работ и обращается с зая</w:t>
      </w:r>
      <w:r w:rsidRPr="008420D1">
        <w:rPr>
          <w:rFonts w:ascii="Times New Roman" w:hAnsi="Times New Roman" w:cs="Times New Roman"/>
          <w:bCs/>
          <w:sz w:val="28"/>
          <w:szCs w:val="28"/>
        </w:rPr>
        <w:t>в</w:t>
      </w:r>
      <w:r w:rsidRPr="008420D1">
        <w:rPr>
          <w:rFonts w:ascii="Times New Roman" w:hAnsi="Times New Roman" w:cs="Times New Roman"/>
          <w:bCs/>
          <w:sz w:val="28"/>
          <w:szCs w:val="28"/>
        </w:rPr>
        <w:lastRenderedPageBreak/>
        <w:t>лением об осуществлении государственного кадастрового учета этого земельн</w:t>
      </w:r>
      <w:r w:rsidRPr="008420D1">
        <w:rPr>
          <w:rFonts w:ascii="Times New Roman" w:hAnsi="Times New Roman" w:cs="Times New Roman"/>
          <w:bCs/>
          <w:sz w:val="28"/>
          <w:szCs w:val="28"/>
        </w:rPr>
        <w:t>о</w:t>
      </w:r>
      <w:r w:rsidRPr="008420D1">
        <w:rPr>
          <w:rFonts w:ascii="Times New Roman" w:hAnsi="Times New Roman" w:cs="Times New Roman"/>
          <w:bCs/>
          <w:sz w:val="28"/>
          <w:szCs w:val="28"/>
        </w:rPr>
        <w:t>го участка в порядке, установленном указанным Федеральным</w:t>
      </w:r>
      <w:proofErr w:type="gramEnd"/>
      <w:r w:rsidRPr="008420D1">
        <w:rPr>
          <w:rFonts w:ascii="Times New Roman" w:hAnsi="Times New Roman" w:cs="Times New Roman"/>
          <w:bCs/>
          <w:sz w:val="28"/>
          <w:szCs w:val="28"/>
        </w:rPr>
        <w:t xml:space="preserve"> законом.</w:t>
      </w:r>
    </w:p>
    <w:p w:rsidR="00B9644E" w:rsidRPr="00BF22EB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2.14</w:t>
      </w:r>
      <w:r w:rsidRPr="00BF22E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E13B8" w:rsidRPr="00AB39C1">
        <w:rPr>
          <w:rFonts w:ascii="Times New Roman" w:hAnsi="Times New Roman" w:cs="Times New Roman"/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</w:t>
      </w:r>
      <w:r w:rsidR="00FE13B8" w:rsidRPr="00AB39C1">
        <w:rPr>
          <w:rFonts w:ascii="Times New Roman" w:hAnsi="Times New Roman" w:cs="Times New Roman"/>
          <w:b/>
          <w:sz w:val="28"/>
          <w:szCs w:val="28"/>
        </w:rPr>
        <w:t>а</w:t>
      </w:r>
      <w:r w:rsidR="00FE13B8" w:rsidRPr="00AB39C1">
        <w:rPr>
          <w:rFonts w:ascii="Times New Roman" w:hAnsi="Times New Roman" w:cs="Times New Roman"/>
          <w:b/>
          <w:sz w:val="28"/>
          <w:szCs w:val="28"/>
        </w:rPr>
        <w:t>цией, участвующей в предоставлении муниципальной услуги и при получ</w:t>
      </w:r>
      <w:r w:rsidR="00FE13B8" w:rsidRPr="00AB39C1">
        <w:rPr>
          <w:rFonts w:ascii="Times New Roman" w:hAnsi="Times New Roman" w:cs="Times New Roman"/>
          <w:b/>
          <w:sz w:val="28"/>
          <w:szCs w:val="28"/>
        </w:rPr>
        <w:t>е</w:t>
      </w:r>
      <w:r w:rsidR="00FE13B8" w:rsidRPr="00AB39C1">
        <w:rPr>
          <w:rFonts w:ascii="Times New Roman" w:hAnsi="Times New Roman" w:cs="Times New Roman"/>
          <w:b/>
          <w:sz w:val="28"/>
          <w:szCs w:val="28"/>
        </w:rPr>
        <w:t>нии результата предоставления таких услуг</w:t>
      </w:r>
    </w:p>
    <w:p w:rsidR="00C3793B" w:rsidRPr="00BF22EB" w:rsidRDefault="00C3793B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BF22EB" w:rsidRDefault="000A757E" w:rsidP="0032667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BF22EB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  <w:r w:rsidR="00027F2B" w:rsidRPr="00BF22EB">
        <w:rPr>
          <w:rFonts w:ascii="Times New Roman" w:hAnsi="Times New Roman" w:cs="Times New Roman"/>
          <w:sz w:val="28"/>
          <w:szCs w:val="28"/>
        </w:rPr>
        <w:t xml:space="preserve"> </w:t>
      </w:r>
      <w:r w:rsidR="00B9644E" w:rsidRPr="00BF22EB">
        <w:rPr>
          <w:rFonts w:ascii="Times New Roman" w:hAnsi="Times New Roman" w:cs="Times New Roman"/>
          <w:sz w:val="28"/>
          <w:szCs w:val="28"/>
        </w:rPr>
        <w:t>не</w:t>
      </w:r>
      <w:r w:rsidR="00B9644E" w:rsidRPr="00BF22EB">
        <w:rPr>
          <w:rFonts w:ascii="Times New Roman" w:hAnsi="Times New Roman" w:cs="Times New Roman"/>
          <w:sz w:val="28"/>
          <w:szCs w:val="28"/>
          <w:lang w:eastAsia="ar-SA"/>
        </w:rPr>
        <w:t xml:space="preserve"> может превышать 15 минут.</w:t>
      </w:r>
    </w:p>
    <w:p w:rsidR="00C3793B" w:rsidRPr="00BF22EB" w:rsidRDefault="00C3793B" w:rsidP="00326672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9644E" w:rsidRPr="00BF22EB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b/>
          <w:bCs/>
          <w:sz w:val="28"/>
          <w:szCs w:val="28"/>
        </w:rPr>
      </w:pPr>
      <w:r w:rsidRPr="00BF22EB">
        <w:rPr>
          <w:rFonts w:ascii="Times New Roman" w:hAnsi="Times New Roman" w:cs="Times New Roman"/>
          <w:b/>
          <w:bCs/>
          <w:sz w:val="28"/>
          <w:szCs w:val="28"/>
        </w:rPr>
        <w:t xml:space="preserve">2.15. Срок и порядок регистрации запроса заявителя о предоставлении </w:t>
      </w:r>
      <w:r w:rsidR="000A757E" w:rsidRPr="00BF22EB">
        <w:rPr>
          <w:rFonts w:ascii="Times New Roman" w:hAnsi="Times New Roman" w:cs="Times New Roman"/>
          <w:b/>
          <w:sz w:val="28"/>
          <w:szCs w:val="28"/>
        </w:rPr>
        <w:t>муниципальной услуги и услуги, предоставляемой организацией, участв</w:t>
      </w:r>
      <w:r w:rsidR="000A757E" w:rsidRPr="00BF22EB">
        <w:rPr>
          <w:rFonts w:ascii="Times New Roman" w:hAnsi="Times New Roman" w:cs="Times New Roman"/>
          <w:b/>
          <w:sz w:val="28"/>
          <w:szCs w:val="28"/>
        </w:rPr>
        <w:t>у</w:t>
      </w:r>
      <w:r w:rsidR="000A757E" w:rsidRPr="00BF22EB">
        <w:rPr>
          <w:rFonts w:ascii="Times New Roman" w:hAnsi="Times New Roman" w:cs="Times New Roman"/>
          <w:b/>
          <w:sz w:val="28"/>
          <w:szCs w:val="28"/>
        </w:rPr>
        <w:t>ющей в предоставлении муниципальной услуги</w:t>
      </w:r>
      <w:r w:rsidRPr="00BF22EB">
        <w:rPr>
          <w:rFonts w:ascii="Times New Roman" w:hAnsi="Times New Roman" w:cs="Times New Roman"/>
          <w:b/>
          <w:bCs/>
          <w:sz w:val="28"/>
          <w:szCs w:val="28"/>
        </w:rPr>
        <w:t>, в том числе в электронной форме</w:t>
      </w:r>
    </w:p>
    <w:p w:rsidR="00C3793B" w:rsidRPr="00E54C62" w:rsidRDefault="00C3793B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услуги при личном обращ</w:t>
      </w:r>
      <w:r w:rsidRPr="00E54C62">
        <w:rPr>
          <w:rFonts w:ascii="Times New Roman" w:hAnsi="Times New Roman" w:cs="Times New Roman"/>
          <w:sz w:val="28"/>
          <w:szCs w:val="28"/>
        </w:rPr>
        <w:t>е</w:t>
      </w:r>
      <w:r w:rsidRPr="00E54C62">
        <w:rPr>
          <w:rFonts w:ascii="Times New Roman" w:hAnsi="Times New Roman" w:cs="Times New Roman"/>
          <w:sz w:val="28"/>
          <w:szCs w:val="28"/>
        </w:rPr>
        <w:t>нии заявителя - в течение 15 минут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услуги при других способах поступления заявления - не позднее одного рабочего дня, следующего за днем обращения.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Специалист, ответственный за прием документов, в компетенцию которого входит прием, обработка, регистрация и распределение поступающей корр</w:t>
      </w:r>
      <w:r w:rsidRPr="00E54C62">
        <w:rPr>
          <w:rFonts w:ascii="Times New Roman" w:hAnsi="Times New Roman" w:cs="Times New Roman"/>
          <w:sz w:val="28"/>
          <w:szCs w:val="28"/>
        </w:rPr>
        <w:t>е</w:t>
      </w:r>
      <w:r w:rsidRPr="00E54C62">
        <w:rPr>
          <w:rFonts w:ascii="Times New Roman" w:hAnsi="Times New Roman" w:cs="Times New Roman"/>
          <w:sz w:val="28"/>
          <w:szCs w:val="28"/>
        </w:rPr>
        <w:t>спонденции: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проверяет (сличает) документы согласно представленной описи;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ставит на экземпляр заявления заявителя (при наличии) отметку с номером и датой регистрации заявления;</w:t>
      </w:r>
    </w:p>
    <w:p w:rsidR="00B9644E" w:rsidRDefault="00B9644E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сообщает заявителю о предварительной дате предоставления услуги.</w:t>
      </w:r>
    </w:p>
    <w:p w:rsidR="00C3793B" w:rsidRPr="00E54C62" w:rsidRDefault="00C3793B" w:rsidP="00326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529" w:rsidRPr="00BF22EB" w:rsidRDefault="00B9644E" w:rsidP="0087252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 xml:space="preserve">2.16. </w:t>
      </w:r>
      <w:r w:rsidR="00872529" w:rsidRPr="00BF22EB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</w:t>
      </w:r>
      <w:r w:rsidR="00872529" w:rsidRPr="00BF22EB">
        <w:rPr>
          <w:rFonts w:ascii="Times New Roman" w:hAnsi="Times New Roman" w:cs="Times New Roman"/>
          <w:b/>
          <w:sz w:val="28"/>
          <w:szCs w:val="28"/>
        </w:rPr>
        <w:t>и</w:t>
      </w:r>
      <w:r w:rsidR="00872529" w:rsidRPr="00BF22EB">
        <w:rPr>
          <w:rFonts w:ascii="Times New Roman" w:hAnsi="Times New Roman" w:cs="Times New Roman"/>
          <w:b/>
          <w:sz w:val="28"/>
          <w:szCs w:val="28"/>
        </w:rPr>
        <w:t>пальная услуга, услуга, предоставляемая организацией, участвующей в предоставлении муниципальной услуги, к месту ожидания и приема заяв</w:t>
      </w:r>
      <w:r w:rsidR="00872529" w:rsidRPr="00BF22EB">
        <w:rPr>
          <w:rFonts w:ascii="Times New Roman" w:hAnsi="Times New Roman" w:cs="Times New Roman"/>
          <w:b/>
          <w:sz w:val="28"/>
          <w:szCs w:val="28"/>
        </w:rPr>
        <w:t>и</w:t>
      </w:r>
      <w:r w:rsidR="00872529" w:rsidRPr="00BF22EB">
        <w:rPr>
          <w:rFonts w:ascii="Times New Roman" w:hAnsi="Times New Roman" w:cs="Times New Roman"/>
          <w:b/>
          <w:sz w:val="28"/>
          <w:szCs w:val="28"/>
        </w:rPr>
        <w:t>телей, размещению и оформлению визуальной, текстовой и мультимеди</w:t>
      </w:r>
      <w:r w:rsidR="00872529" w:rsidRPr="00BF22EB">
        <w:rPr>
          <w:rFonts w:ascii="Times New Roman" w:hAnsi="Times New Roman" w:cs="Times New Roman"/>
          <w:b/>
          <w:sz w:val="28"/>
          <w:szCs w:val="28"/>
        </w:rPr>
        <w:t>й</w:t>
      </w:r>
      <w:r w:rsidR="00872529" w:rsidRPr="00BF22EB">
        <w:rPr>
          <w:rFonts w:ascii="Times New Roman" w:hAnsi="Times New Roman" w:cs="Times New Roman"/>
          <w:b/>
          <w:sz w:val="28"/>
          <w:szCs w:val="28"/>
        </w:rPr>
        <w:t>ной информации о порядке предоставления таких услуг</w:t>
      </w:r>
    </w:p>
    <w:p w:rsidR="00872529" w:rsidRPr="00BF22EB" w:rsidRDefault="00872529" w:rsidP="0087252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44E" w:rsidRPr="00E54C62" w:rsidRDefault="00B9644E" w:rsidP="0087252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Прием заявителей осуществляется в помещениях администрации сельсов</w:t>
      </w:r>
      <w:r w:rsidRPr="00E54C62">
        <w:rPr>
          <w:rFonts w:ascii="Times New Roman" w:hAnsi="Times New Roman" w:cs="Times New Roman"/>
          <w:sz w:val="28"/>
          <w:szCs w:val="28"/>
        </w:rPr>
        <w:t>е</w:t>
      </w:r>
      <w:r w:rsidRPr="00E54C62">
        <w:rPr>
          <w:rFonts w:ascii="Times New Roman" w:hAnsi="Times New Roman" w:cs="Times New Roman"/>
          <w:sz w:val="28"/>
          <w:szCs w:val="28"/>
        </w:rPr>
        <w:t>та. Места предоставления услуги отвечают следующим требованиям.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Вход в помещение администрации сельсовета оборудуется информацио</w:t>
      </w:r>
      <w:r w:rsidRPr="00E54C62">
        <w:rPr>
          <w:rFonts w:ascii="Times New Roman" w:hAnsi="Times New Roman" w:cs="Times New Roman"/>
          <w:sz w:val="28"/>
          <w:szCs w:val="28"/>
        </w:rPr>
        <w:t>н</w:t>
      </w:r>
      <w:r w:rsidRPr="00E54C62">
        <w:rPr>
          <w:rFonts w:ascii="Times New Roman" w:hAnsi="Times New Roman" w:cs="Times New Roman"/>
          <w:sz w:val="28"/>
          <w:szCs w:val="28"/>
        </w:rPr>
        <w:t>ной табличкой (вывеской), содержащей его наименование. На двери рабочего кабинета главы сельсовета размещается информационная табличка, содержащая фамилию, имя, отчество, должность, график работы, в том числе график личного приема.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Для ожидания, приема заявителей и заполнения ими заявлений о пред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lastRenderedPageBreak/>
        <w:t>ставлении услуги в помещениях администрации сельсовета отводятся места, оборудованные столом и стульями, количество которых определяется исходя из фактической нагрузки и возможностей для их размещения в помещении админ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страции сельсовета. На столе находятся писчая бумага и канцелярские прина</w:t>
      </w:r>
      <w:r w:rsidRPr="00E54C62">
        <w:rPr>
          <w:rFonts w:ascii="Times New Roman" w:hAnsi="Times New Roman" w:cs="Times New Roman"/>
          <w:sz w:val="28"/>
          <w:szCs w:val="28"/>
        </w:rPr>
        <w:t>д</w:t>
      </w:r>
      <w:r w:rsidRPr="00E54C62">
        <w:rPr>
          <w:rFonts w:ascii="Times New Roman" w:hAnsi="Times New Roman" w:cs="Times New Roman"/>
          <w:sz w:val="28"/>
          <w:szCs w:val="28"/>
        </w:rPr>
        <w:t>лежности.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Рабочие места главы сельсовета и иных должностных лиц администрации сельсовета, ответственных за предоставление услуги, оборудуются: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рабочими столами и стульями, компьютером с доступом к информацио</w:t>
      </w:r>
      <w:r w:rsidRPr="00E54C62">
        <w:rPr>
          <w:rFonts w:ascii="Times New Roman" w:hAnsi="Times New Roman" w:cs="Times New Roman"/>
          <w:sz w:val="28"/>
          <w:szCs w:val="28"/>
        </w:rPr>
        <w:t>н</w:t>
      </w:r>
      <w:r w:rsidRPr="00E54C62">
        <w:rPr>
          <w:rFonts w:ascii="Times New Roman" w:hAnsi="Times New Roman" w:cs="Times New Roman"/>
          <w:sz w:val="28"/>
          <w:szCs w:val="28"/>
        </w:rPr>
        <w:t>ным системам;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средствами связи, оргтехникой, позволяющей своевременно и в полном объеме предоставлять услугу.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В помещениях </w:t>
      </w:r>
      <w:proofErr w:type="gramStart"/>
      <w:r w:rsidRPr="00E54C62">
        <w:rPr>
          <w:rFonts w:ascii="Times New Roman" w:hAnsi="Times New Roman" w:cs="Times New Roman"/>
          <w:sz w:val="28"/>
          <w:szCs w:val="28"/>
        </w:rPr>
        <w:t>администрации сельсовета места информирования посет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телей</w:t>
      </w:r>
      <w:proofErr w:type="gramEnd"/>
      <w:r w:rsidRPr="00E54C62">
        <w:rPr>
          <w:rFonts w:ascii="Times New Roman" w:hAnsi="Times New Roman" w:cs="Times New Roman"/>
          <w:sz w:val="28"/>
          <w:szCs w:val="28"/>
        </w:rPr>
        <w:t xml:space="preserve"> о предоставлении услуги оборудуются информационными стендами. И</w:t>
      </w:r>
      <w:r w:rsidRPr="00E54C62">
        <w:rPr>
          <w:rFonts w:ascii="Times New Roman" w:hAnsi="Times New Roman" w:cs="Times New Roman"/>
          <w:sz w:val="28"/>
          <w:szCs w:val="28"/>
        </w:rPr>
        <w:t>н</w:t>
      </w:r>
      <w:r w:rsidRPr="00E54C62">
        <w:rPr>
          <w:rFonts w:ascii="Times New Roman" w:hAnsi="Times New Roman" w:cs="Times New Roman"/>
          <w:sz w:val="28"/>
          <w:szCs w:val="28"/>
        </w:rPr>
        <w:t>формационные стенды располагаются на уровне человеческого роста, должны быть функциональны и могут быть оборудованы карманами формата А</w:t>
      </w:r>
      <w:proofErr w:type="gramStart"/>
      <w:r w:rsidRPr="00E54C62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E54C62">
        <w:rPr>
          <w:rFonts w:ascii="Times New Roman" w:hAnsi="Times New Roman" w:cs="Times New Roman"/>
          <w:sz w:val="28"/>
          <w:szCs w:val="28"/>
        </w:rPr>
        <w:t xml:space="preserve"> для размещения в них информационных листков.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Информационные стенды должны содержать актуальную и исчерпыва</w:t>
      </w:r>
      <w:r w:rsidRPr="00E54C62">
        <w:rPr>
          <w:rFonts w:ascii="Times New Roman" w:hAnsi="Times New Roman" w:cs="Times New Roman"/>
          <w:sz w:val="28"/>
          <w:szCs w:val="28"/>
        </w:rPr>
        <w:t>ю</w:t>
      </w:r>
      <w:r w:rsidRPr="00E54C62">
        <w:rPr>
          <w:rFonts w:ascii="Times New Roman" w:hAnsi="Times New Roman" w:cs="Times New Roman"/>
          <w:sz w:val="28"/>
          <w:szCs w:val="28"/>
        </w:rPr>
        <w:t>щую информацию об услуге.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Администрация сельсовета размещает на информационном стенде для ознакомления посетителей следующие документы (информацию):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текст либо выписку из настоящего Регламента;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копию Устава муниципального образования;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почтовый адрес и адрес электронной почты администрации сельсовета, а</w:t>
      </w:r>
      <w:r w:rsidRPr="00E54C62">
        <w:rPr>
          <w:rFonts w:ascii="Times New Roman" w:hAnsi="Times New Roman" w:cs="Times New Roman"/>
          <w:sz w:val="28"/>
          <w:szCs w:val="28"/>
        </w:rPr>
        <w:t>д</w:t>
      </w:r>
      <w:r w:rsidRPr="00E54C62">
        <w:rPr>
          <w:rFonts w:ascii="Times New Roman" w:hAnsi="Times New Roman" w:cs="Times New Roman"/>
          <w:sz w:val="28"/>
          <w:szCs w:val="28"/>
        </w:rPr>
        <w:t>рес официального сайта администрации сельсовета в информационно - телеко</w:t>
      </w:r>
      <w:r w:rsidRPr="00E54C62">
        <w:rPr>
          <w:rFonts w:ascii="Times New Roman" w:hAnsi="Times New Roman" w:cs="Times New Roman"/>
          <w:sz w:val="28"/>
          <w:szCs w:val="28"/>
        </w:rPr>
        <w:t>м</w:t>
      </w:r>
      <w:r w:rsidRPr="00E54C62">
        <w:rPr>
          <w:rFonts w:ascii="Times New Roman" w:hAnsi="Times New Roman" w:cs="Times New Roman"/>
          <w:sz w:val="28"/>
          <w:szCs w:val="28"/>
        </w:rPr>
        <w:t>муникационной сети  «Интернет»;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фамилии, имена, отчества (при наличии) и контактные телефоны главы сельсовета и других работников администрации сельсовета, ответственных за предоставление услуги, график работы, в том числе график личного приема;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должен представить для пред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ставления услуги;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образец заполнения заявления о предоставлении услуги;</w:t>
      </w: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перечень оснований для отказа в предоставлении услуги.</w:t>
      </w:r>
    </w:p>
    <w:p w:rsidR="00C3793B" w:rsidRPr="00E54C62" w:rsidRDefault="00C3793B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2.17. Показатели доступности и качества услуги, в том числе колич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ство взаимодействий заявителя с должностными лицами при предоставл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нии услуги и их продолжительность, возможность получения услуги в мн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гофункциональном центре предоставления государственных и муниц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пальных услуг, возможность получения информации о ходе предоставления услуги, в том числе с использованием информационно-коммуникационных технологий</w:t>
      </w:r>
    </w:p>
    <w:p w:rsidR="00C3793B" w:rsidRPr="00E54C62" w:rsidRDefault="00C3793B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2.17.1. Показатели доступности и качества услуги: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соблюдение сроков предоставления услуги и условий ожидания при пред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ставлении услуги;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достоверность информации о предоставлении услуги;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lastRenderedPageBreak/>
        <w:t>своевременное полное информирование об услуге посредством различных форм информирования, предусмотренных настоящим Регламентом;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четкость, простота и ясность в изложении информации;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обоснованность отказов в предоставлении услуги;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отсутствие обоснованных жалоб по предоставлению услуги;</w:t>
      </w:r>
    </w:p>
    <w:p w:rsidR="00B9644E" w:rsidRPr="00E54C62" w:rsidRDefault="00B9644E" w:rsidP="0032667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культура обслуживания заявителей;</w:t>
      </w:r>
    </w:p>
    <w:p w:rsidR="00B9644E" w:rsidRPr="00E54C62" w:rsidRDefault="00B9644E" w:rsidP="00326672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54C62">
        <w:rPr>
          <w:rFonts w:ascii="Times New Roman" w:hAnsi="Times New Roman" w:cs="Times New Roman"/>
          <w:sz w:val="28"/>
          <w:szCs w:val="28"/>
          <w:lang w:eastAsia="en-US"/>
        </w:rPr>
        <w:t xml:space="preserve">возможность подачи заявления о предоставлении муниципальной услуги через ОБУ «МФЦ». 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ресурсное обеспечение исполнения Регламента.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2.17.2. Основные требования к качеству предоставления услуги: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своевременность предоставления услуги;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достоверность и полнота информирования гражданина о ходе рассмотр</w:t>
      </w:r>
      <w:r w:rsidRPr="00E54C62">
        <w:rPr>
          <w:rFonts w:ascii="Times New Roman" w:hAnsi="Times New Roman" w:cs="Times New Roman"/>
          <w:sz w:val="28"/>
          <w:szCs w:val="28"/>
        </w:rPr>
        <w:t>е</w:t>
      </w:r>
      <w:r w:rsidRPr="00E54C62">
        <w:rPr>
          <w:rFonts w:ascii="Times New Roman" w:hAnsi="Times New Roman" w:cs="Times New Roman"/>
          <w:sz w:val="28"/>
          <w:szCs w:val="28"/>
        </w:rPr>
        <w:t>ния его обращения;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удобство и доступность получения гражданином информации о порядке предоставления услуги;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админ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страции сельсовета при предоставлении услуги, не превышающее 2, с их общей продолжительностью, не превышающей 30 минут.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2.17.3. Показателями качества предоставления услуги являются:</w:t>
      </w:r>
    </w:p>
    <w:p w:rsidR="00B9644E" w:rsidRPr="00E54C62" w:rsidRDefault="00B9644E" w:rsidP="00326672">
      <w:pPr>
        <w:widowControl w:val="0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соблюдение срока рассмотрения заявления;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(бездействия) должностного лица администрации сельсовета, ответственного за предоставление услуги.</w:t>
      </w:r>
    </w:p>
    <w:p w:rsidR="00B9644E" w:rsidRPr="00E54C62" w:rsidRDefault="00B9644E" w:rsidP="00326672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2.17.4. На стадии рассмотрения документов получателя услуги в админ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 xml:space="preserve">страции сельсовета заявитель имеет право: </w:t>
      </w:r>
    </w:p>
    <w:p w:rsidR="006A7569" w:rsidRDefault="00B9644E" w:rsidP="006A75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7569">
        <w:rPr>
          <w:rFonts w:ascii="Times New Roman" w:hAnsi="Times New Roman" w:cs="Times New Roman"/>
          <w:sz w:val="28"/>
          <w:szCs w:val="28"/>
        </w:rPr>
        <w:t>представлять дополнительные документы и материалы, либо обращаться с просьбой об их истребовании, в том числе в электронной форме;</w:t>
      </w:r>
    </w:p>
    <w:p w:rsidR="00B9644E" w:rsidRPr="00E54C62" w:rsidRDefault="00B9644E" w:rsidP="006A7569">
      <w:pPr>
        <w:pStyle w:val="p5"/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знакомиться с документами и материалами, касающимися предоставления услуги, если это не затрагивает права, свободы и </w:t>
      </w:r>
      <w:bookmarkStart w:id="1" w:name="l73"/>
      <w:bookmarkEnd w:id="1"/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>законные интересы других лиц и если в указанных документах и материалах не содержатся сведения, составл</w:t>
      </w:r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>я</w:t>
      </w:r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ющие государственную или иную охраняемую федеральным законом тайну; </w:t>
      </w:r>
    </w:p>
    <w:p w:rsidR="00B9644E" w:rsidRPr="00E54C62" w:rsidRDefault="00B9644E" w:rsidP="0032667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sz w:val="28"/>
          <w:szCs w:val="28"/>
        </w:rPr>
        <w:t>получать информацию о ходе предоставления услуги, в том числе с и</w:t>
      </w:r>
      <w:r w:rsidRPr="00E54C62">
        <w:rPr>
          <w:rFonts w:ascii="Times New Roman" w:hAnsi="Times New Roman" w:cs="Times New Roman"/>
          <w:sz w:val="28"/>
          <w:szCs w:val="28"/>
        </w:rPr>
        <w:t>с</w:t>
      </w:r>
      <w:r w:rsidRPr="00E54C62">
        <w:rPr>
          <w:rFonts w:ascii="Times New Roman" w:hAnsi="Times New Roman" w:cs="Times New Roman"/>
          <w:sz w:val="28"/>
          <w:szCs w:val="28"/>
        </w:rPr>
        <w:t>пользованием информационно - коммуникационных технологий;</w:t>
      </w:r>
    </w:p>
    <w:p w:rsidR="00B9644E" w:rsidRPr="00E54C62" w:rsidRDefault="00B9644E" w:rsidP="0032667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обращаться с жалобой на действие (бездействие) ответственных лиц </w:t>
      </w:r>
      <w:r w:rsidRPr="00E54C62">
        <w:rPr>
          <w:rFonts w:ascii="Times New Roman" w:hAnsi="Times New Roman" w:cs="Times New Roman"/>
          <w:sz w:val="28"/>
          <w:szCs w:val="28"/>
        </w:rPr>
        <w:t>адм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нистрации сельсовета</w:t>
      </w:r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 в связи с </w:t>
      </w:r>
      <w:bookmarkStart w:id="2" w:name="l76"/>
      <w:bookmarkEnd w:id="2"/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>рассмотрением заявления в административном и (или) судебном порядке в соответствии с законодательством Российской Федер</w:t>
      </w:r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>а</w:t>
      </w:r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 xml:space="preserve">ции; </w:t>
      </w:r>
    </w:p>
    <w:p w:rsidR="00B9644E" w:rsidRDefault="00B9644E" w:rsidP="0032667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kern w:val="1"/>
          <w:sz w:val="28"/>
          <w:szCs w:val="28"/>
          <w:lang w:eastAsia="ar-SA"/>
        </w:rPr>
        <w:t>обращаться с заявлением о прекращении предоставления услуги.</w:t>
      </w:r>
    </w:p>
    <w:p w:rsidR="00C3793B" w:rsidRPr="00E54C62" w:rsidRDefault="00C3793B" w:rsidP="0032667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2.18. Иные требования, в том числе учитывающие особенности пред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ставления услуги в многофункциональных центрах предоставления гос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дарственных и муниципальных услуг и особенности предоставления услуги в электронной форме</w:t>
      </w:r>
    </w:p>
    <w:p w:rsidR="00C3793B" w:rsidRPr="00E54C62" w:rsidRDefault="00C3793B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E54C62" w:rsidRDefault="00B9644E" w:rsidP="00326672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54C62">
        <w:rPr>
          <w:rFonts w:ascii="Times New Roman" w:hAnsi="Times New Roman" w:cs="Times New Roman"/>
          <w:sz w:val="28"/>
          <w:szCs w:val="28"/>
          <w:u w:val="single"/>
        </w:rPr>
        <w:t>Особенности предоставления муниципальной услуги в МФЦ.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муниципальной услуги в многофункциональном центре осуществляется в соответствии с Федеральным законом от 27 июля 2010 года № 210-ФЗ «Об организации предоставления государственных и муниципальных услуг» по принципу «одного окна». 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осуществляется после однократн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 xml:space="preserve">го обращения заявителя с соответствующим запросом в </w:t>
      </w:r>
      <w:r w:rsidR="005553BC">
        <w:rPr>
          <w:rFonts w:ascii="Times New Roman" w:hAnsi="Times New Roman" w:cs="Times New Roman"/>
          <w:sz w:val="28"/>
          <w:szCs w:val="28"/>
        </w:rPr>
        <w:t>МФЦ</w:t>
      </w:r>
      <w:r w:rsidRPr="00E54C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5553BC">
        <w:rPr>
          <w:rFonts w:ascii="Times New Roman" w:hAnsi="Times New Roman" w:cs="Times New Roman"/>
          <w:sz w:val="28"/>
          <w:szCs w:val="28"/>
        </w:rPr>
        <w:t>МФЦ</w:t>
      </w:r>
      <w:r w:rsidRPr="00E54C62">
        <w:rPr>
          <w:rFonts w:ascii="Times New Roman" w:hAnsi="Times New Roman" w:cs="Times New Roman"/>
          <w:sz w:val="28"/>
          <w:szCs w:val="28"/>
        </w:rPr>
        <w:t xml:space="preserve"> с администрацией сельсовета осуществляется без участия заявителя в соответствии с нормативными правовыми актами и согл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 xml:space="preserve">шением о взаимодействии. 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в </w:t>
      </w:r>
      <w:r w:rsidR="005553BC">
        <w:rPr>
          <w:rFonts w:ascii="Times New Roman" w:hAnsi="Times New Roman" w:cs="Times New Roman"/>
          <w:sz w:val="28"/>
          <w:szCs w:val="28"/>
        </w:rPr>
        <w:t>МФЦ</w:t>
      </w:r>
      <w:r w:rsidRPr="00E54C62">
        <w:rPr>
          <w:rFonts w:ascii="Times New Roman" w:hAnsi="Times New Roman" w:cs="Times New Roman"/>
          <w:sz w:val="28"/>
          <w:szCs w:val="28"/>
        </w:rPr>
        <w:t xml:space="preserve">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регламентом сроки. </w:t>
      </w:r>
    </w:p>
    <w:p w:rsidR="00B9644E" w:rsidRPr="00E54C62" w:rsidRDefault="00B9644E" w:rsidP="0032667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54C62">
        <w:rPr>
          <w:rFonts w:ascii="Times New Roman" w:hAnsi="Times New Roman" w:cs="Times New Roman"/>
          <w:sz w:val="28"/>
          <w:szCs w:val="28"/>
          <w:u w:val="single"/>
        </w:rPr>
        <w:t>Особенности предоставления муниципальной услуги в электронной форме.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В электронной форме муниципальная услуга предоставляется с использ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ванием федеральной государственной информационной системы «Единый по</w:t>
      </w:r>
      <w:r w:rsidRPr="00E54C62">
        <w:rPr>
          <w:rFonts w:ascii="Times New Roman" w:hAnsi="Times New Roman" w:cs="Times New Roman"/>
          <w:sz w:val="28"/>
          <w:szCs w:val="28"/>
        </w:rPr>
        <w:t>р</w:t>
      </w:r>
      <w:r w:rsidRPr="00E54C62">
        <w:rPr>
          <w:rFonts w:ascii="Times New Roman" w:hAnsi="Times New Roman" w:cs="Times New Roman"/>
          <w:sz w:val="28"/>
          <w:szCs w:val="28"/>
        </w:rPr>
        <w:t>тал государственных и муниципальных услуг (функций)» (далее – Единый по</w:t>
      </w:r>
      <w:r w:rsidRPr="00E54C62">
        <w:rPr>
          <w:rFonts w:ascii="Times New Roman" w:hAnsi="Times New Roman" w:cs="Times New Roman"/>
          <w:sz w:val="28"/>
          <w:szCs w:val="28"/>
        </w:rPr>
        <w:t>р</w:t>
      </w:r>
      <w:r w:rsidRPr="00E54C62">
        <w:rPr>
          <w:rFonts w:ascii="Times New Roman" w:hAnsi="Times New Roman" w:cs="Times New Roman"/>
          <w:sz w:val="28"/>
          <w:szCs w:val="28"/>
        </w:rPr>
        <w:t>тал).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Получить муниципальную услугу в электронной форме на Едином портале могут лишь зарегистрированные пользователи. Пройти процедуру регистрации можно на Едином портале в личном кабинете.</w:t>
      </w:r>
    </w:p>
    <w:p w:rsidR="00B9644E" w:rsidRPr="00E54C62" w:rsidRDefault="00B9644E" w:rsidP="00326672">
      <w:pPr>
        <w:pStyle w:val="ListParagraph1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E54C62">
        <w:rPr>
          <w:rFonts w:ascii="Times New Roman" w:hAnsi="Times New Roman" w:cs="Times New Roman"/>
          <w:sz w:val="28"/>
          <w:szCs w:val="28"/>
        </w:rPr>
        <w:t>Для получения муниципальной услуги в электронном виде необходимо з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полнить заявление о предоставлении муниципальной услуги «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Предоставление земельных участков, находящихся в государственной или муниципальной со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ственности, и (или) государственная собственность на которые не разграничена, на территории сельского поселения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ским) хозяйствам для осуществления крестьянским (фермерским</w:t>
      </w:r>
      <w:proofErr w:type="gramEnd"/>
      <w:r w:rsidRPr="00E54C62">
        <w:rPr>
          <w:rFonts w:ascii="Times New Roman" w:hAnsi="Times New Roman" w:cs="Times New Roman"/>
          <w:color w:val="000000"/>
          <w:sz w:val="28"/>
          <w:szCs w:val="28"/>
        </w:rPr>
        <w:t>) хозяйством его деятельности</w:t>
      </w:r>
      <w:r w:rsidRPr="00E54C62">
        <w:rPr>
          <w:rFonts w:ascii="Times New Roman" w:hAnsi="Times New Roman" w:cs="Times New Roman"/>
          <w:sz w:val="28"/>
          <w:szCs w:val="28"/>
        </w:rPr>
        <w:t>».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Данные, указанные заявителем при регистрации на Едином портале авт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 xml:space="preserve">матически заполняют соответствующие поля заявления, необходимо заполнить лишь  недостающую информацию и отправить заявление. 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Заявление в электронном виде поступит в администрацию сельсовета.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Уточнить текущее состояние заявления можно в разделе «Мои заявки».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Результатом предоставления </w:t>
      </w:r>
      <w:r w:rsidR="00433E3E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54C62">
        <w:rPr>
          <w:rFonts w:ascii="Times New Roman" w:hAnsi="Times New Roman" w:cs="Times New Roman"/>
          <w:sz w:val="28"/>
          <w:szCs w:val="28"/>
        </w:rPr>
        <w:t xml:space="preserve"> услуги в электронной форме будет являться поступление  сообщения о принятии  решения по заявлению, к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торое поступит в Личный кабинет в раздел «Мои заявки».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lastRenderedPageBreak/>
        <w:t>Подача заявления на предоставление муниципальной услуги в электро</w:t>
      </w:r>
      <w:r w:rsidRPr="00E54C62">
        <w:rPr>
          <w:rFonts w:ascii="Times New Roman" w:hAnsi="Times New Roman" w:cs="Times New Roman"/>
          <w:sz w:val="28"/>
          <w:szCs w:val="28"/>
        </w:rPr>
        <w:t>н</w:t>
      </w:r>
      <w:r w:rsidRPr="00E54C62">
        <w:rPr>
          <w:rFonts w:ascii="Times New Roman" w:hAnsi="Times New Roman" w:cs="Times New Roman"/>
          <w:sz w:val="28"/>
          <w:szCs w:val="28"/>
        </w:rPr>
        <w:t>ном виде осуществляется с применением простой электронной подписи.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Для подписания  документов допускается использование усиленной кв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лифицированной электронной подписи, размещенной, в том числе на униве</w:t>
      </w:r>
      <w:r w:rsidRPr="00E54C62">
        <w:rPr>
          <w:rFonts w:ascii="Times New Roman" w:hAnsi="Times New Roman" w:cs="Times New Roman"/>
          <w:sz w:val="28"/>
          <w:szCs w:val="28"/>
        </w:rPr>
        <w:t>р</w:t>
      </w:r>
      <w:r w:rsidRPr="00E54C62">
        <w:rPr>
          <w:rFonts w:ascii="Times New Roman" w:hAnsi="Times New Roman" w:cs="Times New Roman"/>
          <w:sz w:val="28"/>
          <w:szCs w:val="28"/>
        </w:rPr>
        <w:t>сальной электронной карте.</w:t>
      </w:r>
    </w:p>
    <w:p w:rsidR="00B9644E" w:rsidRPr="00E54C62" w:rsidRDefault="00B9644E" w:rsidP="0032667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В случае если федеральными законами и изданными в соответствии с ними нормативными правовыми актами, устанавливающими порядок предоставления определенной муниципальной услуги, предусмотрено предоставление нотар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ально заверенных копий документов, соответствие электронного образца копии документа его оригиналу должно быть засвидетельствовано усиленной квалиф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цированной электронной подписью нотариуса.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644E" w:rsidRPr="00BF22EB" w:rsidRDefault="00B9644E" w:rsidP="0032667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B96A5A">
        <w:rPr>
          <w:rFonts w:ascii="Times New Roman" w:hAnsi="Times New Roman" w:cs="Times New Roman"/>
          <w:b/>
          <w:bCs/>
          <w:sz w:val="28"/>
          <w:szCs w:val="28"/>
        </w:rPr>
        <w:t>III</w:t>
      </w:r>
      <w:r w:rsidRPr="00B96A5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. </w:t>
      </w:r>
      <w:r w:rsidRPr="00BF22E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9415A8" w:rsidRPr="00BF22EB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, а также особенности</w:t>
      </w:r>
      <w:r w:rsidR="00143F7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9415A8" w:rsidRPr="00BF22EB">
        <w:rPr>
          <w:rFonts w:ascii="Times New Roman" w:hAnsi="Times New Roman" w:cs="Times New Roman"/>
          <w:b/>
          <w:sz w:val="28"/>
          <w:szCs w:val="28"/>
        </w:rPr>
        <w:t>выполнения административных процедур в многофункци</w:t>
      </w:r>
      <w:r w:rsidR="009415A8" w:rsidRPr="00BF22EB">
        <w:rPr>
          <w:rFonts w:ascii="Times New Roman" w:hAnsi="Times New Roman" w:cs="Times New Roman"/>
          <w:b/>
          <w:sz w:val="28"/>
          <w:szCs w:val="28"/>
        </w:rPr>
        <w:t>о</w:t>
      </w:r>
      <w:r w:rsidR="009415A8" w:rsidRPr="00BF22EB">
        <w:rPr>
          <w:rFonts w:ascii="Times New Roman" w:hAnsi="Times New Roman" w:cs="Times New Roman"/>
          <w:b/>
          <w:sz w:val="28"/>
          <w:szCs w:val="28"/>
        </w:rPr>
        <w:t>нальных центрах</w:t>
      </w:r>
    </w:p>
    <w:p w:rsidR="00B9644E" w:rsidRPr="00BF22EB" w:rsidRDefault="00B9644E" w:rsidP="00326672">
      <w:pPr>
        <w:widowControl w:val="0"/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B9644E" w:rsidRPr="00BF22EB" w:rsidRDefault="00B9644E" w:rsidP="00326672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31"/>
      <w:r w:rsidRPr="00BF22EB">
        <w:rPr>
          <w:rFonts w:ascii="Times New Roman" w:hAnsi="Times New Roman" w:cs="Times New Roman"/>
          <w:sz w:val="28"/>
          <w:szCs w:val="28"/>
        </w:rPr>
        <w:t>3.1. Процесс предоставления услуги включает в себя выполнение следу</w:t>
      </w:r>
      <w:r w:rsidRPr="00BF22EB">
        <w:rPr>
          <w:rFonts w:ascii="Times New Roman" w:hAnsi="Times New Roman" w:cs="Times New Roman"/>
          <w:sz w:val="28"/>
          <w:szCs w:val="28"/>
        </w:rPr>
        <w:t>ю</w:t>
      </w:r>
      <w:r w:rsidRPr="00BF22EB">
        <w:rPr>
          <w:rFonts w:ascii="Times New Roman" w:hAnsi="Times New Roman" w:cs="Times New Roman"/>
          <w:sz w:val="28"/>
          <w:szCs w:val="28"/>
        </w:rPr>
        <w:t>щих административных процедур:</w:t>
      </w:r>
    </w:p>
    <w:p w:rsidR="0066610D" w:rsidRPr="00BF22EB" w:rsidRDefault="0066610D" w:rsidP="006B61F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D4D42" w:rsidRPr="00310350" w:rsidRDefault="00FD4D42" w:rsidP="0059130B">
      <w:pPr>
        <w:autoSpaceDE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bookmarkStart w:id="4" w:name="sub_400"/>
      <w:bookmarkEnd w:id="3"/>
      <w:r w:rsidRPr="00310350">
        <w:rPr>
          <w:sz w:val="28"/>
          <w:szCs w:val="28"/>
        </w:rPr>
        <w:t xml:space="preserve">           </w:t>
      </w:r>
      <w:r>
        <w:rPr>
          <w:sz w:val="28"/>
          <w:szCs w:val="28"/>
        </w:rPr>
        <w:t>1</w:t>
      </w:r>
      <w:r w:rsidRPr="00310350">
        <w:rPr>
          <w:sz w:val="28"/>
          <w:szCs w:val="28"/>
        </w:rPr>
        <w:t xml:space="preserve">. </w:t>
      </w:r>
      <w:r w:rsidRPr="00310350">
        <w:rPr>
          <w:rFonts w:ascii="Times New Roman" w:hAnsi="Times New Roman"/>
          <w:sz w:val="28"/>
          <w:szCs w:val="28"/>
        </w:rPr>
        <w:t>Прием и регистрация заявлений и документов, необходимых для пред</w:t>
      </w:r>
      <w:r w:rsidRPr="00310350">
        <w:rPr>
          <w:rFonts w:ascii="Times New Roman" w:hAnsi="Times New Roman"/>
          <w:sz w:val="28"/>
          <w:szCs w:val="28"/>
        </w:rPr>
        <w:t>о</w:t>
      </w:r>
      <w:r w:rsidRPr="00310350">
        <w:rPr>
          <w:rFonts w:ascii="Times New Roman" w:hAnsi="Times New Roman"/>
          <w:sz w:val="28"/>
          <w:szCs w:val="28"/>
        </w:rPr>
        <w:t>ставления муниципальной услуги</w:t>
      </w:r>
    </w:p>
    <w:p w:rsidR="0059130B" w:rsidRPr="0059130B" w:rsidRDefault="0059130B" w:rsidP="005913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          </w:t>
      </w:r>
      <w:r w:rsidR="00FD4D42" w:rsidRPr="002F4863">
        <w:rPr>
          <w:rFonts w:ascii="Times New Roman" w:eastAsia="Arial" w:hAnsi="Times New Roman"/>
          <w:kern w:val="2"/>
          <w:sz w:val="28"/>
          <w:szCs w:val="28"/>
          <w:lang w:eastAsia="ar-SA"/>
        </w:rPr>
        <w:t>2.</w:t>
      </w:r>
      <w:r w:rsidR="00FD4D42" w:rsidRPr="002F4863">
        <w:rPr>
          <w:rFonts w:ascii="Times New Roman" w:eastAsia="Arial" w:hAnsi="Times New Roman"/>
          <w:bCs/>
          <w:color w:val="000000"/>
          <w:kern w:val="2"/>
          <w:sz w:val="28"/>
          <w:szCs w:val="28"/>
          <w:lang w:eastAsia="ar-SA"/>
        </w:rPr>
        <w:t xml:space="preserve"> </w:t>
      </w:r>
      <w:r w:rsidRPr="0059130B">
        <w:rPr>
          <w:rFonts w:ascii="Times New Roman" w:hAnsi="Times New Roman" w:cs="Times New Roman"/>
          <w:sz w:val="28"/>
          <w:szCs w:val="28"/>
        </w:rPr>
        <w:t>Направление  межведомственных запросов в государственные органы, органы местного самоуправления и иные организации, участвующие в пред</w:t>
      </w:r>
      <w:r w:rsidRPr="0059130B">
        <w:rPr>
          <w:rFonts w:ascii="Times New Roman" w:hAnsi="Times New Roman" w:cs="Times New Roman"/>
          <w:sz w:val="28"/>
          <w:szCs w:val="28"/>
        </w:rPr>
        <w:t>о</w:t>
      </w:r>
      <w:r w:rsidRPr="0059130B">
        <w:rPr>
          <w:rFonts w:ascii="Times New Roman" w:hAnsi="Times New Roman" w:cs="Times New Roman"/>
          <w:sz w:val="28"/>
          <w:szCs w:val="28"/>
        </w:rPr>
        <w:t>ставлении муниципальной услуги</w:t>
      </w:r>
    </w:p>
    <w:p w:rsidR="00FD4D42" w:rsidRPr="00310350" w:rsidRDefault="00FD4D42" w:rsidP="0059130B">
      <w:pPr>
        <w:suppressAutoHyphens/>
        <w:spacing w:after="0" w:line="200" w:lineRule="atLeast"/>
        <w:ind w:firstLine="69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>3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. Рассмотрение и подготовка документов. </w:t>
      </w:r>
    </w:p>
    <w:p w:rsidR="00FD4D42" w:rsidRPr="00310350" w:rsidRDefault="00FD4D42" w:rsidP="0059130B">
      <w:pPr>
        <w:suppressAutoHyphens/>
        <w:spacing w:after="0" w:line="200" w:lineRule="atLeast"/>
        <w:ind w:firstLine="69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>4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. Оформление правоотношений с заявителем.</w:t>
      </w:r>
    </w:p>
    <w:p w:rsidR="00FD4D42" w:rsidRPr="00310350" w:rsidRDefault="00FD4D42" w:rsidP="00FD4D42">
      <w:pPr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D4D42" w:rsidRDefault="0059130B" w:rsidP="00FD4D42">
      <w:pPr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3.2. </w:t>
      </w:r>
      <w:r w:rsidR="00FD4D42" w:rsidRPr="00310350">
        <w:rPr>
          <w:rFonts w:ascii="Times New Roman" w:hAnsi="Times New Roman"/>
          <w:b/>
          <w:sz w:val="28"/>
          <w:szCs w:val="28"/>
        </w:rPr>
        <w:t>Прием и регистрация заявлений и документов, необходимых для пред</w:t>
      </w:r>
      <w:r w:rsidR="00FD4D42" w:rsidRPr="00310350">
        <w:rPr>
          <w:rFonts w:ascii="Times New Roman" w:hAnsi="Times New Roman"/>
          <w:b/>
          <w:sz w:val="28"/>
          <w:szCs w:val="28"/>
        </w:rPr>
        <w:t>о</w:t>
      </w:r>
      <w:r w:rsidR="00FD4D42" w:rsidRPr="00310350">
        <w:rPr>
          <w:rFonts w:ascii="Times New Roman" w:hAnsi="Times New Roman"/>
          <w:b/>
          <w:sz w:val="28"/>
          <w:szCs w:val="28"/>
        </w:rPr>
        <w:t>ставления муниципальной услуги</w:t>
      </w:r>
    </w:p>
    <w:p w:rsidR="00847900" w:rsidRPr="00310350" w:rsidRDefault="00847900" w:rsidP="00FD4D42">
      <w:pPr>
        <w:autoSpaceDE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847900" w:rsidRPr="00E54C62" w:rsidRDefault="00847900" w:rsidP="008479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6A5A">
        <w:rPr>
          <w:rFonts w:ascii="Times New Roman" w:hAnsi="Times New Roman" w:cs="Times New Roman"/>
          <w:sz w:val="28"/>
          <w:szCs w:val="28"/>
        </w:rPr>
        <w:t xml:space="preserve">         Основанием для оказания муниципальной услуги является письменное з</w:t>
      </w:r>
      <w:r w:rsidRPr="00B96A5A">
        <w:rPr>
          <w:rFonts w:ascii="Times New Roman" w:hAnsi="Times New Roman" w:cs="Times New Roman"/>
          <w:sz w:val="28"/>
          <w:szCs w:val="28"/>
        </w:rPr>
        <w:t>а</w:t>
      </w:r>
      <w:r w:rsidRPr="00B96A5A">
        <w:rPr>
          <w:rFonts w:ascii="Times New Roman" w:hAnsi="Times New Roman" w:cs="Times New Roman"/>
          <w:sz w:val="28"/>
          <w:szCs w:val="28"/>
        </w:rPr>
        <w:t>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4C62">
        <w:rPr>
          <w:rFonts w:ascii="Times New Roman" w:hAnsi="Times New Roman" w:cs="Times New Roman"/>
          <w:sz w:val="28"/>
          <w:szCs w:val="28"/>
        </w:rPr>
        <w:t>с приложением пакета документов, необходимого для исполнения м</w:t>
      </w:r>
      <w:r w:rsidRPr="00E54C62">
        <w:rPr>
          <w:rFonts w:ascii="Times New Roman" w:hAnsi="Times New Roman" w:cs="Times New Roman"/>
          <w:sz w:val="28"/>
          <w:szCs w:val="28"/>
        </w:rPr>
        <w:t>у</w:t>
      </w:r>
      <w:r w:rsidRPr="00E54C62">
        <w:rPr>
          <w:rFonts w:ascii="Times New Roman" w:hAnsi="Times New Roman" w:cs="Times New Roman"/>
          <w:sz w:val="28"/>
          <w:szCs w:val="28"/>
        </w:rPr>
        <w:t xml:space="preserve">ниципальной услуги, в соответствии с подразделом 2.6.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54C62">
        <w:rPr>
          <w:rFonts w:ascii="Times New Roman" w:hAnsi="Times New Roman" w:cs="Times New Roman"/>
          <w:sz w:val="28"/>
          <w:szCs w:val="28"/>
        </w:rPr>
        <w:t>егламента.</w:t>
      </w:r>
    </w:p>
    <w:p w:rsidR="00847900" w:rsidRPr="00E54C62" w:rsidRDefault="00847900" w:rsidP="008479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       Заявление с приложением комплекта документов представляется в письме</w:t>
      </w:r>
      <w:r w:rsidRPr="00E54C62">
        <w:rPr>
          <w:rFonts w:ascii="Times New Roman" w:hAnsi="Times New Roman" w:cs="Times New Roman"/>
          <w:sz w:val="28"/>
          <w:szCs w:val="28"/>
        </w:rPr>
        <w:t>н</w:t>
      </w:r>
      <w:r w:rsidRPr="00E54C62">
        <w:rPr>
          <w:rFonts w:ascii="Times New Roman" w:hAnsi="Times New Roman" w:cs="Times New Roman"/>
          <w:sz w:val="28"/>
          <w:szCs w:val="28"/>
        </w:rPr>
        <w:t>ной форме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, образец заявления (приложение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 к Регламенту) можно получить в администрации сельсовета, а в электронном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виде 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– на официальном сайте адм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нистрации  сельсовета, официальном сайте </w:t>
      </w:r>
      <w:r>
        <w:rPr>
          <w:rFonts w:ascii="Times New Roman" w:hAnsi="Times New Roman" w:cs="Times New Roman"/>
          <w:color w:val="000000"/>
          <w:sz w:val="28"/>
          <w:szCs w:val="28"/>
        </w:rPr>
        <w:t>МФЦ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, официальном сайте Админ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страции Курской области, Портале государственных и муниципальных услуг (функций) Курской области.</w:t>
      </w:r>
    </w:p>
    <w:p w:rsidR="00847900" w:rsidRPr="00E54C62" w:rsidRDefault="00847900" w:rsidP="0084790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 получении заявления со всеми необходимыми документами специалист а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министрации сельсовета проверяет наличие документов, необходимых для предоставления муниципальной </w:t>
      </w:r>
      <w:r>
        <w:rPr>
          <w:rFonts w:ascii="Times New Roman" w:hAnsi="Times New Roman" w:cs="Times New Roman"/>
          <w:color w:val="000000"/>
          <w:sz w:val="28"/>
          <w:szCs w:val="28"/>
        </w:rPr>
        <w:t>услуги.</w:t>
      </w:r>
    </w:p>
    <w:p w:rsidR="00847900" w:rsidRPr="00E54C62" w:rsidRDefault="00847900" w:rsidP="0084790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       В случае неправильного оформления заявления о предоставлении муниц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пальной услуги, специалистом оказывается помощь заявителю в оформлении н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вого заявления.</w:t>
      </w:r>
    </w:p>
    <w:p w:rsidR="00847900" w:rsidRPr="00E54C62" w:rsidRDefault="00847900" w:rsidP="0084790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ри наличии в представленных документах оснований для отказа в приеме документов, указанных в пункте </w:t>
      </w:r>
      <w:r w:rsidRPr="00E54C62">
        <w:rPr>
          <w:rFonts w:ascii="Times New Roman" w:hAnsi="Times New Roman" w:cs="Times New Roman"/>
          <w:sz w:val="28"/>
          <w:szCs w:val="28"/>
        </w:rPr>
        <w:t xml:space="preserve">2.10. настоящего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E54C62">
        <w:rPr>
          <w:rFonts w:ascii="Times New Roman" w:hAnsi="Times New Roman" w:cs="Times New Roman"/>
          <w:sz w:val="28"/>
          <w:szCs w:val="28"/>
        </w:rPr>
        <w:t>егламента, уведомляет заяв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теля о наличии препятствий в приеме заявления и документов, необходимых для предоставления муниципальной услуги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рвав процедуру подачи документов для предоставления муниципальной услуги, возвращает ему заявление и представленные им документы.</w:t>
      </w:r>
    </w:p>
    <w:p w:rsidR="00847900" w:rsidRPr="00E54C62" w:rsidRDefault="00847900" w:rsidP="0084790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Если при установлении фактов отсутствия документов, указанных в пункте 2.6  настоящего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егламента, или наличия в представленных документах основ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ний для отказа в приеме документов, заявитель настаивает на приеме заявления и документов для предоставления муниципальной услуги, специалист, отве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ственный за прием документов, принимает от него заявление вместе с предста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ленными документами,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носит запись о приеме заявления в Журнал регистрации входящей документации администрации сельсовета.</w:t>
      </w:r>
      <w:proofErr w:type="gramEnd"/>
    </w:p>
    <w:p w:rsidR="00847900" w:rsidRPr="00E54C62" w:rsidRDefault="00847900" w:rsidP="0084790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  <w:t>Максимально допустимый срок осуществления административной проц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дуры, связанной с приемом заявления о предоставлении муниципальной услуги, составляет 15 минут с момента обращения заявителя. </w:t>
      </w:r>
    </w:p>
    <w:p w:rsidR="00847900" w:rsidRPr="00E54C62" w:rsidRDefault="00847900" w:rsidP="0084790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  <w:t>Поступившие по почте документы регистрируются специалистом в день поступления.</w:t>
      </w:r>
    </w:p>
    <w:p w:rsidR="00847900" w:rsidRPr="00E54C62" w:rsidRDefault="00847900" w:rsidP="00847900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Результатом административной процедуры является регистрация заявления о предоставлении муниципальной услуги со всеми необходимыми документами. </w:t>
      </w:r>
    </w:p>
    <w:p w:rsidR="0059130B" w:rsidRDefault="00847900" w:rsidP="0059130B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>Способ фиксации результата – внесение записи в Журнал регистрации входящей документации.</w:t>
      </w:r>
    </w:p>
    <w:p w:rsidR="0059130B" w:rsidRPr="006A7569" w:rsidRDefault="0059130B" w:rsidP="0059130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13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7569">
        <w:rPr>
          <w:rFonts w:ascii="Times New Roman" w:hAnsi="Times New Roman" w:cs="Times New Roman"/>
          <w:b/>
          <w:sz w:val="28"/>
          <w:szCs w:val="28"/>
        </w:rPr>
        <w:t>3.3. Направление  межведомственных запросов в государственные органы, органы местного самоуправления и иные организации, участвующие в предоставлении муниципальной услуги</w:t>
      </w:r>
    </w:p>
    <w:p w:rsidR="0059130B" w:rsidRPr="00E54C62" w:rsidRDefault="0059130B" w:rsidP="0059130B">
      <w:pPr>
        <w:spacing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>Основанием начала административной процедуры является непредставл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ние заявителем </w:t>
      </w:r>
      <w:r w:rsidRPr="00E54C62">
        <w:rPr>
          <w:rFonts w:ascii="Times New Roman" w:hAnsi="Times New Roman" w:cs="Times New Roman"/>
          <w:sz w:val="28"/>
          <w:szCs w:val="28"/>
        </w:rPr>
        <w:t>самостоятельно документов,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указанных в пункте 2.7. настоящего Регламента.</w:t>
      </w:r>
    </w:p>
    <w:p w:rsidR="0059130B" w:rsidRPr="00581798" w:rsidRDefault="0059130B" w:rsidP="0059130B">
      <w:pPr>
        <w:pStyle w:val="p13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E54C62">
        <w:rPr>
          <w:color w:val="000000"/>
          <w:sz w:val="28"/>
          <w:szCs w:val="28"/>
        </w:rPr>
        <w:tab/>
      </w:r>
      <w:r w:rsidRPr="00581798">
        <w:rPr>
          <w:rStyle w:val="s1"/>
          <w:rFonts w:ascii="Times New Roman" w:hAnsi="Times New Roman" w:cs="Times New Roman"/>
          <w:color w:val="000000"/>
          <w:sz w:val="28"/>
          <w:szCs w:val="28"/>
        </w:rPr>
        <w:t>Должностное лицо администрации сельсовета или МФЦ в течение трех</w:t>
      </w:r>
      <w:r w:rsidRPr="0058179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81798">
        <w:rPr>
          <w:rFonts w:ascii="Times New Roman" w:hAnsi="Times New Roman" w:cs="Times New Roman"/>
          <w:color w:val="000000"/>
          <w:sz w:val="28"/>
          <w:szCs w:val="28"/>
        </w:rPr>
        <w:t>рабочих</w:t>
      </w:r>
      <w:r w:rsidRPr="0058179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81798">
        <w:rPr>
          <w:rStyle w:val="s1"/>
          <w:rFonts w:ascii="Times New Roman" w:hAnsi="Times New Roman" w:cs="Times New Roman"/>
          <w:color w:val="000000"/>
          <w:sz w:val="28"/>
          <w:szCs w:val="28"/>
        </w:rPr>
        <w:t>дней  с момента получения заявления с пакетом документов, ук</w:t>
      </w:r>
      <w:r w:rsidRPr="00581798">
        <w:rPr>
          <w:rStyle w:val="s1"/>
          <w:rFonts w:ascii="Times New Roman" w:hAnsi="Times New Roman" w:cs="Times New Roman"/>
          <w:color w:val="000000"/>
          <w:sz w:val="28"/>
          <w:szCs w:val="28"/>
        </w:rPr>
        <w:t>а</w:t>
      </w:r>
      <w:r w:rsidRPr="00581798">
        <w:rPr>
          <w:rStyle w:val="s1"/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занных в приложении </w:t>
      </w:r>
      <w:r>
        <w:rPr>
          <w:rStyle w:val="s1"/>
          <w:rFonts w:ascii="Times New Roman" w:hAnsi="Times New Roman" w:cs="Times New Roman"/>
          <w:color w:val="000000"/>
          <w:sz w:val="28"/>
          <w:szCs w:val="28"/>
        </w:rPr>
        <w:t>2</w:t>
      </w:r>
      <w:r w:rsidRPr="005817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 настоящего Регламента,</w:t>
      </w:r>
      <w:r w:rsidRPr="0058179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81798">
        <w:rPr>
          <w:rFonts w:ascii="Times New Roman" w:hAnsi="Times New Roman" w:cs="Times New Roman"/>
          <w:color w:val="000000"/>
          <w:sz w:val="28"/>
          <w:szCs w:val="28"/>
        </w:rPr>
        <w:t>формирует и направл</w:t>
      </w:r>
      <w:r w:rsidRPr="00581798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81798">
        <w:rPr>
          <w:rFonts w:ascii="Times New Roman" w:hAnsi="Times New Roman" w:cs="Times New Roman"/>
          <w:color w:val="000000"/>
          <w:sz w:val="28"/>
          <w:szCs w:val="28"/>
        </w:rPr>
        <w:t>ет</w:t>
      </w:r>
      <w:r w:rsidRPr="00581798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581798">
        <w:rPr>
          <w:rStyle w:val="s1"/>
          <w:rFonts w:ascii="Times New Roman" w:hAnsi="Times New Roman" w:cs="Times New Roman"/>
          <w:color w:val="000000"/>
          <w:sz w:val="28"/>
          <w:szCs w:val="28"/>
        </w:rPr>
        <w:t xml:space="preserve">запросы в государственные органы, </w:t>
      </w:r>
      <w:r w:rsidRPr="00581798">
        <w:rPr>
          <w:rStyle w:val="s8"/>
          <w:rFonts w:ascii="Times New Roman" w:hAnsi="Times New Roman" w:cs="Times New Roman"/>
          <w:sz w:val="28"/>
          <w:szCs w:val="28"/>
        </w:rPr>
        <w:t>органы местного самоуправления и иные организации,</w:t>
      </w:r>
      <w:r w:rsidRPr="00581798">
        <w:rPr>
          <w:rStyle w:val="apple-converted-space"/>
          <w:rFonts w:ascii="Times New Roman" w:hAnsi="Times New Roman" w:cs="Times New Roman"/>
          <w:sz w:val="28"/>
          <w:szCs w:val="28"/>
        </w:rPr>
        <w:t>  располагающие документами (сведениями) необходимыми для</w:t>
      </w:r>
      <w:r w:rsidRPr="00581798">
        <w:rPr>
          <w:rStyle w:val="s1"/>
          <w:rFonts w:ascii="Times New Roman" w:hAnsi="Times New Roman" w:cs="Times New Roman"/>
          <w:sz w:val="28"/>
          <w:szCs w:val="28"/>
        </w:rPr>
        <w:t xml:space="preserve"> предоставления муниципальной услуги.</w:t>
      </w:r>
    </w:p>
    <w:p w:rsidR="0059130B" w:rsidRPr="00581798" w:rsidRDefault="0059130B" w:rsidP="0059130B">
      <w:pPr>
        <w:pStyle w:val="p13"/>
        <w:shd w:val="clear" w:color="auto" w:fill="FFFFFF"/>
        <w:spacing w:before="0" w:beforeAutospacing="0" w:after="0" w:afterAutospacing="0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 w:rsidRPr="00581798">
        <w:rPr>
          <w:rStyle w:val="s1"/>
          <w:rFonts w:ascii="Times New Roman" w:hAnsi="Times New Roman" w:cs="Times New Roman"/>
          <w:sz w:val="28"/>
          <w:szCs w:val="28"/>
        </w:rPr>
        <w:t>Направление межведомственного запроса осуществляется следующими спос</w:t>
      </w:r>
      <w:r w:rsidRPr="00581798">
        <w:rPr>
          <w:rStyle w:val="s1"/>
          <w:rFonts w:ascii="Times New Roman" w:hAnsi="Times New Roman" w:cs="Times New Roman"/>
          <w:sz w:val="28"/>
          <w:szCs w:val="28"/>
        </w:rPr>
        <w:t>о</w:t>
      </w:r>
      <w:r w:rsidRPr="00581798">
        <w:rPr>
          <w:rStyle w:val="s1"/>
          <w:rFonts w:ascii="Times New Roman" w:hAnsi="Times New Roman" w:cs="Times New Roman"/>
          <w:sz w:val="28"/>
          <w:szCs w:val="28"/>
        </w:rPr>
        <w:t>бами:</w:t>
      </w:r>
    </w:p>
    <w:p w:rsidR="0059130B" w:rsidRPr="00581798" w:rsidRDefault="0059130B" w:rsidP="0059130B">
      <w:pPr>
        <w:pStyle w:val="p13"/>
        <w:shd w:val="clear" w:color="auto" w:fill="FFFFFF"/>
        <w:spacing w:before="0" w:beforeAutospacing="0" w:after="0" w:afterAutospacing="0"/>
        <w:jc w:val="both"/>
        <w:rPr>
          <w:rStyle w:val="s1"/>
          <w:rFonts w:ascii="Times New Roman" w:hAnsi="Times New Roman" w:cs="Times New Roman"/>
          <w:sz w:val="28"/>
          <w:szCs w:val="28"/>
        </w:rPr>
      </w:pPr>
      <w:r w:rsidRPr="00581798">
        <w:rPr>
          <w:rStyle w:val="s1"/>
          <w:rFonts w:ascii="Times New Roman" w:hAnsi="Times New Roman" w:cs="Times New Roman"/>
          <w:sz w:val="28"/>
          <w:szCs w:val="28"/>
        </w:rPr>
        <w:t>- с использованием единой системы межведомственного электронного взаим</w:t>
      </w:r>
      <w:r w:rsidRPr="00581798">
        <w:rPr>
          <w:rStyle w:val="s1"/>
          <w:rFonts w:ascii="Times New Roman" w:hAnsi="Times New Roman" w:cs="Times New Roman"/>
          <w:sz w:val="28"/>
          <w:szCs w:val="28"/>
        </w:rPr>
        <w:t>о</w:t>
      </w:r>
      <w:r w:rsidRPr="00581798">
        <w:rPr>
          <w:rStyle w:val="s1"/>
          <w:rFonts w:ascii="Times New Roman" w:hAnsi="Times New Roman" w:cs="Times New Roman"/>
          <w:sz w:val="28"/>
          <w:szCs w:val="28"/>
        </w:rPr>
        <w:t>действия;</w:t>
      </w:r>
    </w:p>
    <w:p w:rsidR="0059130B" w:rsidRPr="00581798" w:rsidRDefault="0059130B" w:rsidP="0059130B">
      <w:pPr>
        <w:pStyle w:val="p13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Style w:val="s1"/>
          <w:rFonts w:ascii="Times New Roman" w:hAnsi="Times New Roman" w:cs="Times New Roman"/>
          <w:sz w:val="28"/>
          <w:szCs w:val="28"/>
        </w:rPr>
        <w:t>При ее отсутствии:</w:t>
      </w:r>
    </w:p>
    <w:p w:rsidR="0059130B" w:rsidRPr="00581798" w:rsidRDefault="0059130B" w:rsidP="0059130B">
      <w:pPr>
        <w:pStyle w:val="p13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Style w:val="s1"/>
          <w:rFonts w:ascii="Times New Roman" w:hAnsi="Times New Roman" w:cs="Times New Roman"/>
          <w:sz w:val="28"/>
          <w:szCs w:val="28"/>
        </w:rPr>
        <w:t>- почтовым отправлением;</w:t>
      </w:r>
    </w:p>
    <w:p w:rsidR="0059130B" w:rsidRPr="00581798" w:rsidRDefault="0059130B" w:rsidP="0059130B">
      <w:pPr>
        <w:pStyle w:val="p13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Style w:val="s1"/>
          <w:rFonts w:ascii="Times New Roman" w:hAnsi="Times New Roman" w:cs="Times New Roman"/>
          <w:sz w:val="28"/>
          <w:szCs w:val="28"/>
        </w:rPr>
        <w:t>- курьером, под расписку;</w:t>
      </w:r>
    </w:p>
    <w:p w:rsidR="0059130B" w:rsidRPr="00581798" w:rsidRDefault="0059130B" w:rsidP="0059130B">
      <w:pPr>
        <w:pStyle w:val="p13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Style w:val="s1"/>
          <w:rFonts w:ascii="Times New Roman" w:hAnsi="Times New Roman" w:cs="Times New Roman"/>
          <w:sz w:val="28"/>
          <w:szCs w:val="28"/>
        </w:rPr>
        <w:t>- иными способами, не противоречащими законодательству.</w:t>
      </w:r>
    </w:p>
    <w:p w:rsidR="0059130B" w:rsidRPr="00581798" w:rsidRDefault="0059130B" w:rsidP="0059130B">
      <w:pPr>
        <w:pStyle w:val="p13"/>
        <w:shd w:val="clear" w:color="auto" w:fill="FFFFFF"/>
        <w:spacing w:after="199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581798">
        <w:rPr>
          <w:rStyle w:val="s1"/>
          <w:rFonts w:ascii="Times New Roman" w:hAnsi="Times New Roman" w:cs="Times New Roman"/>
          <w:sz w:val="28"/>
          <w:szCs w:val="28"/>
        </w:rPr>
        <w:t>  Специалист, предоставляющий услугу, определяет способ направления запроса и в установленный срок осуществляет его направление.</w:t>
      </w:r>
    </w:p>
    <w:p w:rsidR="0059130B" w:rsidRPr="00E54C62" w:rsidRDefault="0059130B" w:rsidP="0059130B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>При направлении запроса почтовым отправлением или курьером, запрос офор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ляется в виде документа на бумажном носителе, подписывается собственнору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ной подписью уполномоченного должностного лица и заверяется печатью (штампом) органа (организации), оказывающе</w:t>
      </w:r>
      <w:r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 услугу, в соответствии с прав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лами делопроизводства и документооборота.</w:t>
      </w:r>
    </w:p>
    <w:p w:rsidR="0059130B" w:rsidRPr="00E54C62" w:rsidRDefault="0059130B" w:rsidP="0059130B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Срок подготовки и направления ответа на запрос не может превышать 5 рабочих дней с момента поступления требования к органу (организации), пред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ставляющему документ и (или) информацию.</w:t>
      </w:r>
    </w:p>
    <w:p w:rsidR="0059130B" w:rsidRPr="00E54C62" w:rsidRDefault="0059130B" w:rsidP="0059130B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  <w:t>Максимально допустимый срок осуществления административной проц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 xml:space="preserve">дуры, связанной с запросом документов, составляет 8 рабочих дней с момента регистрации заявления в администрации сельсовета или </w:t>
      </w:r>
      <w:r>
        <w:rPr>
          <w:rFonts w:ascii="Times New Roman" w:hAnsi="Times New Roman" w:cs="Times New Roman"/>
          <w:color w:val="000000"/>
          <w:sz w:val="28"/>
          <w:szCs w:val="28"/>
        </w:rPr>
        <w:t>МФЦ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9130B" w:rsidRPr="00E54C62" w:rsidRDefault="0059130B" w:rsidP="0059130B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  <w:t>Ответ на запрос регистрируется в установленном порядке.</w:t>
      </w:r>
    </w:p>
    <w:p w:rsidR="0059130B" w:rsidRPr="00E54C62" w:rsidRDefault="0059130B" w:rsidP="0059130B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  <w:t>При получении ответа на запрос, должностное лицо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совета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, приобщает полученный ответ к документам, представленным заявителем.</w:t>
      </w:r>
    </w:p>
    <w:p w:rsidR="0059130B" w:rsidRPr="00E54C62" w:rsidRDefault="0059130B" w:rsidP="0059130B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54C62">
        <w:rPr>
          <w:rFonts w:ascii="Times New Roman" w:hAnsi="Times New Roman" w:cs="Times New Roman"/>
          <w:color w:val="000000"/>
          <w:sz w:val="28"/>
          <w:szCs w:val="28"/>
        </w:rPr>
        <w:tab/>
        <w:t>Результат административной процедуры – получение ответа на межведо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ственный запрос. Способ фиксации результата – регистрация ответа на межв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E54C62">
        <w:rPr>
          <w:rFonts w:ascii="Times New Roman" w:hAnsi="Times New Roman" w:cs="Times New Roman"/>
          <w:color w:val="000000"/>
          <w:sz w:val="28"/>
          <w:szCs w:val="28"/>
        </w:rPr>
        <w:t>домственный запрос в журнале учета входящей корреспонденции.</w:t>
      </w:r>
    </w:p>
    <w:p w:rsidR="00FD4D42" w:rsidRPr="00D65819" w:rsidRDefault="00FD4D42" w:rsidP="00AB39C1">
      <w:pPr>
        <w:autoSpaceDE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FD4D42" w:rsidRPr="00310350" w:rsidRDefault="00FD4D42" w:rsidP="00FD4D42">
      <w:pPr>
        <w:suppressAutoHyphens/>
        <w:spacing w:after="0" w:line="200" w:lineRule="atLeast"/>
        <w:ind w:firstLine="690"/>
        <w:jc w:val="center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b/>
          <w:kern w:val="2"/>
          <w:sz w:val="28"/>
          <w:szCs w:val="28"/>
          <w:lang w:eastAsia="ar-SA"/>
        </w:rPr>
        <w:t>Рассмотрение и подготовка документов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.</w:t>
      </w:r>
    </w:p>
    <w:p w:rsidR="00FD4D42" w:rsidRPr="00310350" w:rsidRDefault="00FD4D42" w:rsidP="00FD4D42">
      <w:pPr>
        <w:suppressAutoHyphens/>
        <w:spacing w:after="0" w:line="200" w:lineRule="atLeast"/>
        <w:ind w:firstLine="690"/>
        <w:jc w:val="center"/>
        <w:rPr>
          <w:rFonts w:ascii="Times New Roman" w:eastAsia="Arial" w:hAnsi="Times New Roman"/>
          <w:kern w:val="2"/>
          <w:sz w:val="28"/>
          <w:szCs w:val="28"/>
          <w:lang w:eastAsia="ar-SA"/>
        </w:rPr>
      </w:pPr>
    </w:p>
    <w:p w:rsidR="00FD4D42" w:rsidRPr="00310350" w:rsidRDefault="00FD4D42" w:rsidP="00FD4D42">
      <w:pPr>
        <w:suppressAutoHyphens/>
        <w:spacing w:after="0" w:line="200" w:lineRule="atLeast"/>
        <w:ind w:firstLine="69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Основанием для начала исполнения административной процедуры является получение специалистом </w:t>
      </w:r>
      <w:r w:rsidR="0059130B">
        <w:rPr>
          <w:rFonts w:ascii="Times New Roman" w:eastAsia="Arial" w:hAnsi="Times New Roman"/>
          <w:kern w:val="2"/>
          <w:sz w:val="28"/>
          <w:szCs w:val="28"/>
          <w:lang w:eastAsia="ar-SA"/>
        </w:rPr>
        <w:t>сельсовета заявления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с прилагаемым пакетом документов и </w:t>
      </w:r>
      <w:proofErr w:type="gramStart"/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документов</w:t>
      </w:r>
      <w:proofErr w:type="gramEnd"/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 запрашиваемых межведомственным взаимодействием.</w:t>
      </w:r>
    </w:p>
    <w:p w:rsidR="00FD4D42" w:rsidRPr="00310350" w:rsidRDefault="00FD4D42" w:rsidP="00FD4D42">
      <w:pPr>
        <w:suppressAutoHyphens/>
        <w:spacing w:after="0" w:line="200" w:lineRule="atLeast"/>
        <w:ind w:firstLine="69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Специалист </w:t>
      </w:r>
      <w:r w:rsidR="0059130B">
        <w:rPr>
          <w:rFonts w:ascii="Times New Roman" w:eastAsia="Arial" w:hAnsi="Times New Roman"/>
          <w:kern w:val="2"/>
          <w:sz w:val="28"/>
          <w:szCs w:val="28"/>
          <w:lang w:eastAsia="ar-SA"/>
        </w:rPr>
        <w:t>сельсовета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, ответственный за рассмотрение и подготовку документов: </w:t>
      </w:r>
    </w:p>
    <w:p w:rsidR="00FD4D42" w:rsidRPr="00310350" w:rsidRDefault="00FD4D42" w:rsidP="00FD4D42">
      <w:pPr>
        <w:suppressAutoHyphens/>
        <w:spacing w:after="0" w:line="200" w:lineRule="atLeast"/>
        <w:ind w:firstLine="69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lastRenderedPageBreak/>
        <w:t>- устанавливает предмет обращения, проверяет наличие всех необходимых документов (в соответствии с перечнем, обозначенным в настоящем административном регламенте).</w:t>
      </w:r>
    </w:p>
    <w:p w:rsidR="00FD4D42" w:rsidRPr="00310350" w:rsidRDefault="00FD4D42" w:rsidP="00FD4D42">
      <w:pPr>
        <w:suppressAutoHyphens/>
        <w:spacing w:after="0" w:line="200" w:lineRule="atLeast"/>
        <w:ind w:firstLine="69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- проводит правовую экспертизу документов.</w:t>
      </w:r>
    </w:p>
    <w:p w:rsidR="00FD4D42" w:rsidRPr="00310350" w:rsidRDefault="00FD4D42" w:rsidP="00FD4D42">
      <w:pPr>
        <w:suppressAutoHyphens/>
        <w:spacing w:after="0" w:line="200" w:lineRule="atLeas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310350">
        <w:rPr>
          <w:rFonts w:ascii="Times New Roman" w:hAnsi="Times New Roman"/>
          <w:sz w:val="28"/>
          <w:szCs w:val="28"/>
          <w:lang w:eastAsia="ar-SA"/>
        </w:rPr>
        <w:t xml:space="preserve">По результатам экспертизы документов специалистом </w:t>
      </w:r>
      <w:r w:rsidR="00ED5EBD">
        <w:rPr>
          <w:rFonts w:ascii="Times New Roman" w:hAnsi="Times New Roman"/>
          <w:sz w:val="28"/>
          <w:szCs w:val="28"/>
          <w:lang w:eastAsia="ar-SA"/>
        </w:rPr>
        <w:t>сельсовета</w:t>
      </w:r>
      <w:r w:rsidRPr="00310350">
        <w:rPr>
          <w:rFonts w:ascii="Times New Roman" w:hAnsi="Times New Roman"/>
          <w:sz w:val="28"/>
          <w:szCs w:val="28"/>
          <w:lang w:eastAsia="ar-SA"/>
        </w:rPr>
        <w:t xml:space="preserve"> может быть принято одно из следующих решений:</w:t>
      </w:r>
    </w:p>
    <w:p w:rsidR="00FD4D42" w:rsidRPr="00310350" w:rsidRDefault="00FD4D42" w:rsidP="00FD4D42">
      <w:pPr>
        <w:suppressAutoHyphens/>
        <w:spacing w:after="0" w:line="200" w:lineRule="atLeas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310350">
        <w:rPr>
          <w:rFonts w:ascii="Times New Roman" w:hAnsi="Times New Roman"/>
          <w:sz w:val="28"/>
          <w:szCs w:val="28"/>
          <w:lang w:eastAsia="ar-SA"/>
        </w:rPr>
        <w:t>- о подготовке проекта постановления о предоставлении земельного участка в собственность, аренду, постоянное (бессрочное) пользование, безвозмездное срочное пользование;</w:t>
      </w:r>
    </w:p>
    <w:p w:rsidR="00FD4D42" w:rsidRPr="00310350" w:rsidRDefault="00FD4D42" w:rsidP="00FD4D42">
      <w:pPr>
        <w:suppressAutoHyphens/>
        <w:spacing w:after="0" w:line="200" w:lineRule="atLeas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310350">
        <w:rPr>
          <w:rFonts w:ascii="Times New Roman" w:hAnsi="Times New Roman"/>
          <w:sz w:val="28"/>
          <w:szCs w:val="28"/>
          <w:lang w:eastAsia="ar-SA"/>
        </w:rPr>
        <w:t xml:space="preserve">- о подготовке решения об отказе в предоставлении муниципальной услуги. В данном случае, специалист </w:t>
      </w:r>
      <w:r w:rsidR="0059130B">
        <w:rPr>
          <w:rFonts w:ascii="Times New Roman" w:hAnsi="Times New Roman"/>
          <w:sz w:val="28"/>
          <w:szCs w:val="28"/>
          <w:lang w:eastAsia="ar-SA"/>
        </w:rPr>
        <w:t>сельсовета подго</w:t>
      </w:r>
      <w:r w:rsidRPr="00310350">
        <w:rPr>
          <w:rFonts w:ascii="Times New Roman" w:hAnsi="Times New Roman"/>
          <w:sz w:val="28"/>
          <w:szCs w:val="28"/>
          <w:lang w:eastAsia="ar-SA"/>
        </w:rPr>
        <w:t xml:space="preserve">тавливает письменный ответ об отказе предоставления услуги, уведомляет заявителя о наличии препятствий для предоставления муниципальной услуги, объясняет содержание выявленных недостатков в предъявленных документах. </w:t>
      </w:r>
    </w:p>
    <w:p w:rsidR="00FD4D42" w:rsidRPr="00310350" w:rsidRDefault="00FD4D42" w:rsidP="00FD4D42">
      <w:pPr>
        <w:suppressAutoHyphens/>
        <w:spacing w:after="0" w:line="200" w:lineRule="atLeast"/>
        <w:ind w:firstLine="720"/>
        <w:jc w:val="both"/>
        <w:rPr>
          <w:rFonts w:ascii="Times New Roman" w:hAnsi="Times New Roman"/>
          <w:sz w:val="28"/>
          <w:szCs w:val="28"/>
          <w:lang w:eastAsia="ar-SA"/>
        </w:rPr>
      </w:pPr>
      <w:r w:rsidRPr="00310350">
        <w:rPr>
          <w:rFonts w:ascii="Times New Roman" w:hAnsi="Times New Roman"/>
          <w:sz w:val="28"/>
          <w:szCs w:val="28"/>
          <w:lang w:eastAsia="ar-SA"/>
        </w:rPr>
        <w:t xml:space="preserve">  В случае отсутствия оснований в отказе предоставления муниципальной услуги, специалист </w:t>
      </w:r>
      <w:r w:rsidR="0059130B">
        <w:rPr>
          <w:rFonts w:ascii="Times New Roman" w:hAnsi="Times New Roman"/>
          <w:sz w:val="28"/>
          <w:szCs w:val="28"/>
          <w:lang w:eastAsia="ar-SA"/>
        </w:rPr>
        <w:t>сельсовета</w:t>
      </w:r>
      <w:r w:rsidRPr="00310350">
        <w:rPr>
          <w:rFonts w:ascii="Times New Roman" w:hAnsi="Times New Roman"/>
          <w:sz w:val="28"/>
          <w:szCs w:val="28"/>
          <w:lang w:eastAsia="ar-SA"/>
        </w:rPr>
        <w:t xml:space="preserve">  осуществляет подготовку проекта постановления Администрации Конышевского района о предоставлении земельного участка в собственность,  аренду, постоянное (бессрочное) пользование, безвозмездное срочное пользование.  </w:t>
      </w:r>
    </w:p>
    <w:p w:rsidR="00FD4D42" w:rsidRPr="00310350" w:rsidRDefault="00FD4D42" w:rsidP="00FD4D42">
      <w:pPr>
        <w:suppressAutoHyphens/>
        <w:spacing w:after="0" w:line="200" w:lineRule="atLeast"/>
        <w:ind w:firstLine="69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Далее специалист </w:t>
      </w:r>
      <w:r w:rsidR="0059130B">
        <w:rPr>
          <w:rFonts w:ascii="Times New Roman" w:eastAsia="Arial" w:hAnsi="Times New Roman"/>
          <w:kern w:val="2"/>
          <w:sz w:val="28"/>
          <w:szCs w:val="28"/>
          <w:lang w:eastAsia="ar-SA"/>
        </w:rPr>
        <w:t>сельсовета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:</w:t>
      </w:r>
    </w:p>
    <w:p w:rsidR="00FD4D42" w:rsidRPr="00310350" w:rsidRDefault="00FD4D42" w:rsidP="00FD4D42">
      <w:pPr>
        <w:suppressAutoHyphens/>
        <w:spacing w:after="0" w:line="200" w:lineRule="atLeast"/>
        <w:ind w:firstLine="690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 -согласовывает проект постановления Администрации </w:t>
      </w:r>
      <w:r w:rsidR="00AB39C1">
        <w:rPr>
          <w:rFonts w:ascii="Times New Roman" w:eastAsia="Arial" w:hAnsi="Times New Roman"/>
          <w:kern w:val="2"/>
          <w:sz w:val="28"/>
          <w:szCs w:val="28"/>
          <w:lang w:eastAsia="ar-SA"/>
        </w:rPr>
        <w:t>Наумовского</w:t>
      </w:r>
      <w:r w:rsidR="0059130B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сельсовета Конышевского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района</w:t>
      </w:r>
      <w:r w:rsidR="0059130B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Курской области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о предоставлении земельного участка  с </w:t>
      </w:r>
      <w:r w:rsidR="0059130B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Главой </w:t>
      </w:r>
      <w:r w:rsidR="00AB39C1">
        <w:rPr>
          <w:rFonts w:ascii="Times New Roman" w:eastAsia="Arial" w:hAnsi="Times New Roman"/>
          <w:kern w:val="2"/>
          <w:sz w:val="28"/>
          <w:szCs w:val="28"/>
          <w:lang w:eastAsia="ar-SA"/>
        </w:rPr>
        <w:t>Наумовского</w:t>
      </w:r>
      <w:r w:rsidR="0059130B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сельсовета Конышевского района Курской области.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После согласования, постановление о предоставлении земельного участка подписывается Главой </w:t>
      </w:r>
      <w:r w:rsidR="00AB39C1">
        <w:rPr>
          <w:rFonts w:ascii="Times New Roman" w:eastAsia="Arial" w:hAnsi="Times New Roman"/>
          <w:kern w:val="2"/>
          <w:sz w:val="28"/>
          <w:szCs w:val="28"/>
          <w:lang w:eastAsia="ar-SA"/>
        </w:rPr>
        <w:t>Наумовского</w:t>
      </w:r>
      <w:r w:rsidR="0059130B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сельсовета Конышевского района Курской области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.</w:t>
      </w:r>
    </w:p>
    <w:p w:rsidR="00FD4D42" w:rsidRPr="00310350" w:rsidRDefault="00FD4D42" w:rsidP="00FD4D42">
      <w:pPr>
        <w:suppressAutoHyphens/>
        <w:spacing w:after="0" w:line="200" w:lineRule="atLeast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- уведомляет заявителя о предоставлении земельного участка</w:t>
      </w:r>
      <w:proofErr w:type="gramStart"/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.</w:t>
      </w:r>
      <w:proofErr w:type="gramEnd"/>
    </w:p>
    <w:p w:rsidR="00FD4D42" w:rsidRPr="00310350" w:rsidRDefault="00FD4D42" w:rsidP="00FD4D42">
      <w:pPr>
        <w:suppressAutoHyphens/>
        <w:spacing w:after="0" w:line="200" w:lineRule="atLeast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    Срок выполнения административного действия- 20 дней.</w:t>
      </w:r>
    </w:p>
    <w:p w:rsidR="00FD4D42" w:rsidRPr="00310350" w:rsidRDefault="00FD4D42" w:rsidP="00FD4D42">
      <w:pPr>
        <w:suppressAutoHyphens/>
        <w:spacing w:after="0" w:line="200" w:lineRule="atLeast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 xml:space="preserve">  Результат выполнения административного действия:</w:t>
      </w:r>
    </w:p>
    <w:p w:rsidR="00FD4D42" w:rsidRPr="00310350" w:rsidRDefault="00FD4D42" w:rsidP="00FD4D42">
      <w:pPr>
        <w:suppressAutoHyphens/>
        <w:spacing w:after="0" w:line="200" w:lineRule="atLeast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- принятие постановления о предоставлении земельного участка в  аренду,  в собственность, постоянное (бессрочное) пользование или  безвозмездное срочное пользование;</w:t>
      </w:r>
    </w:p>
    <w:p w:rsidR="00FD4D42" w:rsidRPr="00310350" w:rsidRDefault="00FD4D42" w:rsidP="00FD4D42">
      <w:pPr>
        <w:suppressAutoHyphens/>
        <w:spacing w:after="0" w:line="200" w:lineRule="atLeast"/>
        <w:jc w:val="both"/>
        <w:rPr>
          <w:rFonts w:ascii="Times New Roman" w:eastAsia="Arial" w:hAnsi="Times New Roman"/>
          <w:kern w:val="2"/>
          <w:sz w:val="28"/>
          <w:szCs w:val="28"/>
          <w:lang w:eastAsia="ar-SA"/>
        </w:rPr>
      </w:pP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- отказ в предоставлении муниципальной услуги.</w:t>
      </w:r>
    </w:p>
    <w:p w:rsidR="00FD4D42" w:rsidRPr="00D61A96" w:rsidRDefault="00FD4D42" w:rsidP="00FD4D4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CG Times"/>
          <w:sz w:val="28"/>
          <w:szCs w:val="28"/>
          <w:lang w:eastAsia="ar-SA"/>
        </w:rPr>
      </w:pPr>
    </w:p>
    <w:p w:rsidR="00FD4D42" w:rsidRDefault="00FD4D42" w:rsidP="00FD4D42">
      <w:pPr>
        <w:pStyle w:val="ConsPlusNormal"/>
        <w:widowControl/>
        <w:spacing w:line="200" w:lineRule="atLeast"/>
        <w:ind w:firstLine="690"/>
        <w:jc w:val="both"/>
      </w:pPr>
    </w:p>
    <w:p w:rsidR="00FD4D42" w:rsidRPr="0059130B" w:rsidRDefault="00FD4D42" w:rsidP="00FD4D42">
      <w:pPr>
        <w:pStyle w:val="ConsPlusNormal"/>
        <w:widowControl/>
        <w:spacing w:line="200" w:lineRule="atLeast"/>
        <w:ind w:firstLine="690"/>
        <w:jc w:val="center"/>
        <w:rPr>
          <w:rFonts w:ascii="Times New Roman" w:hAnsi="Times New Roman"/>
          <w:b/>
          <w:sz w:val="28"/>
          <w:szCs w:val="28"/>
        </w:rPr>
      </w:pPr>
      <w:r w:rsidRPr="0059130B">
        <w:rPr>
          <w:rFonts w:ascii="Times New Roman" w:hAnsi="Times New Roman"/>
          <w:b/>
          <w:sz w:val="28"/>
          <w:szCs w:val="28"/>
        </w:rPr>
        <w:t>Оформление правоотношений с заявителем.</w:t>
      </w:r>
    </w:p>
    <w:p w:rsidR="00FD4D42" w:rsidRPr="0059130B" w:rsidRDefault="00FD4D42" w:rsidP="00FD4D42">
      <w:pPr>
        <w:pStyle w:val="ConsPlusNormal"/>
        <w:widowControl/>
        <w:spacing w:line="200" w:lineRule="atLeast"/>
        <w:ind w:firstLine="690"/>
        <w:jc w:val="both"/>
        <w:rPr>
          <w:rFonts w:ascii="Times New Roman" w:hAnsi="Times New Roman"/>
          <w:b/>
          <w:sz w:val="28"/>
          <w:szCs w:val="28"/>
        </w:rPr>
      </w:pPr>
    </w:p>
    <w:p w:rsidR="00FD4D42" w:rsidRPr="0059130B" w:rsidRDefault="00FD4D42" w:rsidP="00FD4D42">
      <w:pPr>
        <w:pStyle w:val="ConsPlusNormal"/>
        <w:spacing w:line="200" w:lineRule="atLeast"/>
        <w:ind w:firstLine="690"/>
        <w:jc w:val="both"/>
        <w:rPr>
          <w:rFonts w:ascii="Times New Roman" w:hAnsi="Times New Roman"/>
          <w:sz w:val="28"/>
          <w:szCs w:val="28"/>
        </w:rPr>
      </w:pPr>
      <w:r w:rsidRPr="0059130B">
        <w:rPr>
          <w:rFonts w:ascii="Times New Roman" w:hAnsi="Times New Roman"/>
          <w:sz w:val="28"/>
          <w:szCs w:val="28"/>
        </w:rPr>
        <w:t>Основанием для начала исполнения административной процедуры являе</w:t>
      </w:r>
      <w:r w:rsidRPr="0059130B">
        <w:rPr>
          <w:rFonts w:ascii="Times New Roman" w:hAnsi="Times New Roman"/>
          <w:sz w:val="28"/>
          <w:szCs w:val="28"/>
        </w:rPr>
        <w:t>т</w:t>
      </w:r>
      <w:r w:rsidRPr="0059130B">
        <w:rPr>
          <w:rFonts w:ascii="Times New Roman" w:hAnsi="Times New Roman"/>
          <w:sz w:val="28"/>
          <w:szCs w:val="28"/>
        </w:rPr>
        <w:t>ся  утверждение постановления о предоставлении земельного участка в со</w:t>
      </w:r>
      <w:r w:rsidRPr="0059130B">
        <w:rPr>
          <w:rFonts w:ascii="Times New Roman" w:hAnsi="Times New Roman"/>
          <w:sz w:val="28"/>
          <w:szCs w:val="28"/>
        </w:rPr>
        <w:t>б</w:t>
      </w:r>
      <w:r w:rsidRPr="0059130B">
        <w:rPr>
          <w:rFonts w:ascii="Times New Roman" w:hAnsi="Times New Roman"/>
          <w:sz w:val="28"/>
          <w:szCs w:val="28"/>
        </w:rPr>
        <w:t>ственность, аренду, постоянное (бессрочное) пользование или безвозмездное срочное пользование.</w:t>
      </w:r>
    </w:p>
    <w:p w:rsidR="00FD4D42" w:rsidRPr="0059130B" w:rsidRDefault="00FD4D42" w:rsidP="00FD4D42">
      <w:pPr>
        <w:pStyle w:val="ConsPlusNormal"/>
        <w:spacing w:line="200" w:lineRule="atLeast"/>
        <w:ind w:firstLine="690"/>
        <w:jc w:val="both"/>
        <w:rPr>
          <w:rFonts w:ascii="Times New Roman" w:hAnsi="Times New Roman"/>
          <w:sz w:val="28"/>
          <w:szCs w:val="28"/>
        </w:rPr>
      </w:pPr>
      <w:r w:rsidRPr="0059130B">
        <w:rPr>
          <w:rFonts w:ascii="Times New Roman" w:hAnsi="Times New Roman"/>
          <w:sz w:val="28"/>
          <w:szCs w:val="28"/>
        </w:rPr>
        <w:t>а) Оформление договора купли–продажи, договора аренды, договора о п</w:t>
      </w:r>
      <w:r w:rsidRPr="0059130B">
        <w:rPr>
          <w:rFonts w:ascii="Times New Roman" w:hAnsi="Times New Roman"/>
          <w:sz w:val="28"/>
          <w:szCs w:val="28"/>
        </w:rPr>
        <w:t>е</w:t>
      </w:r>
      <w:r w:rsidRPr="0059130B">
        <w:rPr>
          <w:rFonts w:ascii="Times New Roman" w:hAnsi="Times New Roman"/>
          <w:sz w:val="28"/>
          <w:szCs w:val="28"/>
        </w:rPr>
        <w:t xml:space="preserve">редаче земельного участка в безвозмездное срочное пользование или постоянное (бессрочное) пользование. </w:t>
      </w:r>
    </w:p>
    <w:p w:rsidR="00FD4D42" w:rsidRPr="0059130B" w:rsidRDefault="00FD4D42" w:rsidP="00FD4D42">
      <w:pPr>
        <w:pStyle w:val="ConsPlusNormal"/>
        <w:spacing w:line="200" w:lineRule="atLeast"/>
        <w:ind w:firstLine="69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Религиозным организациям, имеющим в собственности здания, строения, 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сооружения религиозного и благотворительного назначения, расположенные на земельных участках, находящихся в государственной или муниципальной со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ственности, эти земельные участки предоставляются в собственность бесплатно. Религиозным организациям, имеющим в соответствии с федеральными законами на праве безвозмездного пользования здания, строения, сооружения религиозн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 и благотворительного назначения, расположенные на земельных участках, находящихся в государственной или муниципальной собственности, эти земел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ь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ные участки предоставляются на праве безвозмездного срочного пользования на срок безвозмездного пользования этими зданиями, строениями, сооружениями</w:t>
      </w:r>
    </w:p>
    <w:p w:rsidR="00FD4D42" w:rsidRPr="0059130B" w:rsidRDefault="00FD4D42" w:rsidP="00FD4D42">
      <w:pPr>
        <w:pStyle w:val="ConsPlusNormal"/>
        <w:spacing w:line="200" w:lineRule="atLeast"/>
        <w:ind w:firstLine="690"/>
        <w:jc w:val="both"/>
        <w:rPr>
          <w:rFonts w:ascii="Times New Roman" w:hAnsi="Times New Roman"/>
          <w:sz w:val="28"/>
          <w:szCs w:val="28"/>
        </w:rPr>
      </w:pP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существующей застройке земельные участки, на которых находятся с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оружения, входящие в состав общего имущества многоквартирного дома, жилые здания и иные строения, предоставляются в качестве общего имущества в о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</w:t>
      </w:r>
      <w:r w:rsidRPr="0059130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щую долевую собственность домовладельцев в порядке и на условиях, которые установлены жилищным законодательством</w:t>
      </w:r>
    </w:p>
    <w:p w:rsidR="00FD4D42" w:rsidRPr="0059130B" w:rsidRDefault="00FD4D42" w:rsidP="00FD4D42">
      <w:pPr>
        <w:pStyle w:val="ConsPlusNormal"/>
        <w:spacing w:line="200" w:lineRule="atLeast"/>
        <w:ind w:firstLine="690"/>
        <w:jc w:val="both"/>
        <w:rPr>
          <w:rFonts w:ascii="Times New Roman" w:hAnsi="Times New Roman"/>
          <w:sz w:val="28"/>
          <w:szCs w:val="28"/>
        </w:rPr>
      </w:pPr>
      <w:r w:rsidRPr="0059130B">
        <w:rPr>
          <w:rFonts w:ascii="Times New Roman" w:hAnsi="Times New Roman"/>
          <w:sz w:val="28"/>
          <w:szCs w:val="28"/>
        </w:rPr>
        <w:t>Договор купли–продажи, договор аренды, договор о передаче земельного участка в безвозмездное срочное пользование или постоянное (бессрочное) пол</w:t>
      </w:r>
      <w:r w:rsidRPr="0059130B">
        <w:rPr>
          <w:rFonts w:ascii="Times New Roman" w:hAnsi="Times New Roman"/>
          <w:sz w:val="28"/>
          <w:szCs w:val="28"/>
        </w:rPr>
        <w:t>ь</w:t>
      </w:r>
      <w:r w:rsidRPr="0059130B">
        <w:rPr>
          <w:rFonts w:ascii="Times New Roman" w:hAnsi="Times New Roman"/>
          <w:sz w:val="28"/>
          <w:szCs w:val="28"/>
        </w:rPr>
        <w:t xml:space="preserve">зование  оформляется в 3-х экземплярах (если заявитель на один участок – одно лицо). Если земельный участок приобретается физическими или юридическими лицами в долевую собственность, то количество экземпляров увеличивается на количество заявителей. Один экземпляр остается в деле </w:t>
      </w:r>
      <w:r w:rsidR="0059130B">
        <w:rPr>
          <w:rFonts w:ascii="Times New Roman" w:hAnsi="Times New Roman"/>
          <w:sz w:val="28"/>
          <w:szCs w:val="28"/>
        </w:rPr>
        <w:t xml:space="preserve">Администрации </w:t>
      </w:r>
      <w:r w:rsidR="00AB39C1">
        <w:rPr>
          <w:rFonts w:ascii="Times New Roman" w:hAnsi="Times New Roman"/>
          <w:sz w:val="28"/>
          <w:szCs w:val="28"/>
        </w:rPr>
        <w:t>Наумовского</w:t>
      </w:r>
      <w:r w:rsidR="0059130B">
        <w:rPr>
          <w:rFonts w:ascii="Times New Roman" w:hAnsi="Times New Roman"/>
          <w:sz w:val="28"/>
          <w:szCs w:val="28"/>
        </w:rPr>
        <w:t xml:space="preserve"> сельсовета Конышевского района Курской области</w:t>
      </w:r>
      <w:r w:rsidRPr="0059130B">
        <w:rPr>
          <w:rFonts w:ascii="Times New Roman" w:hAnsi="Times New Roman"/>
          <w:sz w:val="28"/>
          <w:szCs w:val="28"/>
        </w:rPr>
        <w:t>, один экзе</w:t>
      </w:r>
      <w:r w:rsidRPr="0059130B">
        <w:rPr>
          <w:rFonts w:ascii="Times New Roman" w:hAnsi="Times New Roman"/>
          <w:sz w:val="28"/>
          <w:szCs w:val="28"/>
        </w:rPr>
        <w:t>м</w:t>
      </w:r>
      <w:r w:rsidRPr="0059130B">
        <w:rPr>
          <w:rFonts w:ascii="Times New Roman" w:hAnsi="Times New Roman"/>
          <w:sz w:val="28"/>
          <w:szCs w:val="28"/>
        </w:rPr>
        <w:t xml:space="preserve">пляр документов выдается заявителю </w:t>
      </w:r>
      <w:proofErr w:type="gramStart"/>
      <w:r w:rsidRPr="0059130B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59130B">
        <w:rPr>
          <w:rFonts w:ascii="Times New Roman" w:hAnsi="Times New Roman"/>
          <w:sz w:val="28"/>
          <w:szCs w:val="28"/>
        </w:rPr>
        <w:t>по экземпляру - заявителям), один –  в о</w:t>
      </w:r>
      <w:r w:rsidRPr="0059130B">
        <w:rPr>
          <w:rFonts w:ascii="Times New Roman" w:hAnsi="Times New Roman"/>
          <w:sz w:val="28"/>
          <w:szCs w:val="28"/>
        </w:rPr>
        <w:t>р</w:t>
      </w:r>
      <w:r w:rsidRPr="0059130B">
        <w:rPr>
          <w:rFonts w:ascii="Times New Roman" w:hAnsi="Times New Roman"/>
          <w:sz w:val="28"/>
          <w:szCs w:val="28"/>
        </w:rPr>
        <w:t>ган, осуществляющий государственную регистрацию прав на недвижимое им</w:t>
      </w:r>
      <w:r w:rsidRPr="0059130B">
        <w:rPr>
          <w:rFonts w:ascii="Times New Roman" w:hAnsi="Times New Roman"/>
          <w:sz w:val="28"/>
          <w:szCs w:val="28"/>
        </w:rPr>
        <w:t>у</w:t>
      </w:r>
      <w:r w:rsidRPr="0059130B">
        <w:rPr>
          <w:rFonts w:ascii="Times New Roman" w:hAnsi="Times New Roman"/>
          <w:sz w:val="28"/>
          <w:szCs w:val="28"/>
        </w:rPr>
        <w:t>щество и сделок с ним.</w:t>
      </w:r>
    </w:p>
    <w:p w:rsidR="00FD4D42" w:rsidRPr="0059130B" w:rsidRDefault="00FD4D42" w:rsidP="00FD4D42">
      <w:pPr>
        <w:pStyle w:val="ConsPlusNormal"/>
        <w:spacing w:line="200" w:lineRule="atLeast"/>
        <w:ind w:firstLine="690"/>
        <w:jc w:val="both"/>
        <w:rPr>
          <w:rFonts w:ascii="Times New Roman" w:hAnsi="Times New Roman"/>
          <w:sz w:val="28"/>
          <w:szCs w:val="28"/>
        </w:rPr>
      </w:pPr>
      <w:r w:rsidRPr="0059130B">
        <w:rPr>
          <w:rFonts w:ascii="Times New Roman" w:hAnsi="Times New Roman"/>
          <w:sz w:val="28"/>
          <w:szCs w:val="28"/>
        </w:rPr>
        <w:t>Максимальный срок выполнения действия составляет 3 дня.</w:t>
      </w:r>
    </w:p>
    <w:p w:rsidR="00FD4D42" w:rsidRPr="0059130B" w:rsidRDefault="00FD4D42" w:rsidP="00FD4D42">
      <w:pPr>
        <w:tabs>
          <w:tab w:val="left" w:pos="1359"/>
        </w:tabs>
        <w:spacing w:line="200" w:lineRule="atLeast"/>
        <w:ind w:firstLine="690"/>
        <w:jc w:val="both"/>
        <w:rPr>
          <w:rFonts w:ascii="Times New Roman" w:hAnsi="Times New Roman" w:cs="Times New Roman"/>
        </w:rPr>
      </w:pPr>
    </w:p>
    <w:p w:rsidR="00FD4D42" w:rsidRPr="0059130B" w:rsidRDefault="00FD4D42" w:rsidP="00FD4D42">
      <w:pPr>
        <w:tabs>
          <w:tab w:val="left" w:pos="1359"/>
        </w:tabs>
        <w:suppressAutoHyphens/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9130B">
        <w:rPr>
          <w:rFonts w:ascii="Times New Roman" w:hAnsi="Times New Roman" w:cs="Times New Roman"/>
          <w:sz w:val="28"/>
          <w:szCs w:val="28"/>
        </w:rPr>
        <w:t xml:space="preserve">          Граждане и юридические лица после получения документов о предоставлении земельного участка обязаны зарегистрировать право собственности на земельный участок  в органе, осуществляющем государственную регистрацию прав на недвижимое имущество и сделок с ним.</w:t>
      </w:r>
    </w:p>
    <w:p w:rsidR="00FD4D42" w:rsidRPr="0059130B" w:rsidRDefault="00FD4D42" w:rsidP="00FD4D42">
      <w:pPr>
        <w:tabs>
          <w:tab w:val="left" w:pos="1359"/>
        </w:tabs>
        <w:spacing w:line="200" w:lineRule="atLeast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9130B">
        <w:rPr>
          <w:rFonts w:ascii="Times New Roman" w:hAnsi="Times New Roman" w:cs="Times New Roman"/>
          <w:sz w:val="28"/>
          <w:szCs w:val="28"/>
        </w:rPr>
        <w:t>Арендаторы в случаях, установленных действующем законодательством, обязаны зарегистрировать договор аренды</w:t>
      </w:r>
      <w:r w:rsidR="00630983">
        <w:rPr>
          <w:rFonts w:ascii="Times New Roman" w:hAnsi="Times New Roman" w:cs="Times New Roman"/>
          <w:sz w:val="28"/>
          <w:szCs w:val="28"/>
        </w:rPr>
        <w:t>, договор купли-продажи</w:t>
      </w:r>
      <w:r w:rsidRPr="0059130B">
        <w:rPr>
          <w:rFonts w:ascii="Times New Roman" w:hAnsi="Times New Roman" w:cs="Times New Roman"/>
          <w:sz w:val="28"/>
          <w:szCs w:val="28"/>
        </w:rPr>
        <w:t xml:space="preserve"> земельного участка в органе, осуществляющем государственную регистрацию прав на н</w:t>
      </w:r>
      <w:r w:rsidRPr="0059130B">
        <w:rPr>
          <w:rFonts w:ascii="Times New Roman" w:hAnsi="Times New Roman" w:cs="Times New Roman"/>
          <w:sz w:val="28"/>
          <w:szCs w:val="28"/>
        </w:rPr>
        <w:t>е</w:t>
      </w:r>
      <w:r w:rsidRPr="0059130B">
        <w:rPr>
          <w:rFonts w:ascii="Times New Roman" w:hAnsi="Times New Roman" w:cs="Times New Roman"/>
          <w:sz w:val="28"/>
          <w:szCs w:val="28"/>
        </w:rPr>
        <w:t>движимое имущество и сделок с ним.</w:t>
      </w:r>
      <w:proofErr w:type="gramEnd"/>
      <w:r w:rsidRPr="0059130B">
        <w:rPr>
          <w:rFonts w:ascii="Times New Roman" w:hAnsi="Times New Roman" w:cs="Times New Roman"/>
          <w:color w:val="202020"/>
          <w:sz w:val="28"/>
          <w:szCs w:val="28"/>
        </w:rPr>
        <w:t xml:space="preserve"> </w:t>
      </w:r>
      <w:r w:rsidRPr="0059130B">
        <w:rPr>
          <w:rFonts w:ascii="Times New Roman" w:hAnsi="Times New Roman" w:cs="Times New Roman"/>
          <w:sz w:val="28"/>
          <w:szCs w:val="28"/>
        </w:rPr>
        <w:t>Результат административного действия - предоставление земельного участка в собственность, аренду, постоянно</w:t>
      </w:r>
      <w:proofErr w:type="gramStart"/>
      <w:r w:rsidRPr="0059130B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59130B">
        <w:rPr>
          <w:rFonts w:ascii="Times New Roman" w:hAnsi="Times New Roman" w:cs="Times New Roman"/>
          <w:sz w:val="28"/>
          <w:szCs w:val="28"/>
        </w:rPr>
        <w:t xml:space="preserve"> бе</w:t>
      </w:r>
      <w:r w:rsidRPr="0059130B">
        <w:rPr>
          <w:rFonts w:ascii="Times New Roman" w:hAnsi="Times New Roman" w:cs="Times New Roman"/>
          <w:sz w:val="28"/>
          <w:szCs w:val="28"/>
        </w:rPr>
        <w:t>с</w:t>
      </w:r>
      <w:r w:rsidRPr="0059130B">
        <w:rPr>
          <w:rFonts w:ascii="Times New Roman" w:hAnsi="Times New Roman" w:cs="Times New Roman"/>
          <w:sz w:val="28"/>
          <w:szCs w:val="28"/>
        </w:rPr>
        <w:t>срочное) пользование или безвозмездное срочное пользование.</w:t>
      </w:r>
    </w:p>
    <w:p w:rsidR="00FD4D42" w:rsidRPr="0059130B" w:rsidRDefault="00FD4D42" w:rsidP="00FD4D42">
      <w:pPr>
        <w:tabs>
          <w:tab w:val="left" w:pos="1359"/>
        </w:tabs>
        <w:spacing w:line="200" w:lineRule="atLeast"/>
        <w:ind w:firstLine="690"/>
        <w:jc w:val="both"/>
        <w:rPr>
          <w:rFonts w:ascii="Times New Roman" w:hAnsi="Times New Roman" w:cs="Times New Roman"/>
          <w:sz w:val="28"/>
          <w:szCs w:val="28"/>
        </w:rPr>
      </w:pPr>
      <w:r w:rsidRPr="0059130B">
        <w:rPr>
          <w:rFonts w:ascii="Times New Roman" w:hAnsi="Times New Roman" w:cs="Times New Roman"/>
          <w:sz w:val="28"/>
          <w:szCs w:val="28"/>
        </w:rPr>
        <w:t>Максимальный срок выполнения всех действий по предоставлению мун</w:t>
      </w:r>
      <w:r w:rsidRPr="0059130B">
        <w:rPr>
          <w:rFonts w:ascii="Times New Roman" w:hAnsi="Times New Roman" w:cs="Times New Roman"/>
          <w:sz w:val="28"/>
          <w:szCs w:val="28"/>
        </w:rPr>
        <w:t>и</w:t>
      </w:r>
      <w:r w:rsidRPr="0059130B">
        <w:rPr>
          <w:rFonts w:ascii="Times New Roman" w:hAnsi="Times New Roman" w:cs="Times New Roman"/>
          <w:sz w:val="28"/>
          <w:szCs w:val="28"/>
        </w:rPr>
        <w:t>ципальной услуги составляет 30 дней с момента регистрации заявления в журн</w:t>
      </w:r>
      <w:r w:rsidRPr="0059130B">
        <w:rPr>
          <w:rFonts w:ascii="Times New Roman" w:hAnsi="Times New Roman" w:cs="Times New Roman"/>
          <w:sz w:val="28"/>
          <w:szCs w:val="28"/>
        </w:rPr>
        <w:t>а</w:t>
      </w:r>
      <w:r w:rsidRPr="0059130B">
        <w:rPr>
          <w:rFonts w:ascii="Times New Roman" w:hAnsi="Times New Roman" w:cs="Times New Roman"/>
          <w:sz w:val="28"/>
          <w:szCs w:val="28"/>
        </w:rPr>
        <w:t xml:space="preserve">ле входящей документации </w:t>
      </w:r>
      <w:r w:rsidR="00AB39C1">
        <w:rPr>
          <w:rFonts w:ascii="Times New Roman" w:hAnsi="Times New Roman" w:cs="Times New Roman"/>
          <w:sz w:val="28"/>
          <w:szCs w:val="28"/>
        </w:rPr>
        <w:t>адм</w:t>
      </w:r>
      <w:r w:rsidRPr="0059130B">
        <w:rPr>
          <w:rFonts w:ascii="Times New Roman" w:hAnsi="Times New Roman" w:cs="Times New Roman"/>
          <w:sz w:val="28"/>
          <w:szCs w:val="28"/>
        </w:rPr>
        <w:t>инистрации Конышевского района.</w:t>
      </w:r>
    </w:p>
    <w:p w:rsidR="00FD4D42" w:rsidRDefault="00FD4D42" w:rsidP="003266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B39C1" w:rsidRDefault="00AB39C1" w:rsidP="003266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B39C1" w:rsidRDefault="00AB39C1" w:rsidP="003266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D4D42" w:rsidRPr="00E54C62" w:rsidRDefault="00FD4D42" w:rsidP="0032667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BF22EB" w:rsidRDefault="00B9644E" w:rsidP="00DB36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F22EB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IV</w:t>
      </w:r>
      <w:r w:rsidRPr="00BF22EB">
        <w:rPr>
          <w:rFonts w:ascii="Times New Roman" w:hAnsi="Times New Roman" w:cs="Times New Roman"/>
          <w:b/>
          <w:bCs/>
          <w:sz w:val="28"/>
          <w:szCs w:val="28"/>
        </w:rPr>
        <w:t xml:space="preserve">. Формы контроля за </w:t>
      </w:r>
      <w:r w:rsidR="008D7A71" w:rsidRPr="00BF22EB">
        <w:rPr>
          <w:rFonts w:ascii="Times New Roman" w:hAnsi="Times New Roman" w:cs="Times New Roman"/>
          <w:b/>
          <w:bCs/>
          <w:sz w:val="28"/>
          <w:szCs w:val="28"/>
        </w:rPr>
        <w:t>исполнением административного регламента</w:t>
      </w:r>
    </w:p>
    <w:bookmarkEnd w:id="4"/>
    <w:p w:rsidR="00B9644E" w:rsidRPr="00BF22EB" w:rsidRDefault="00B9644E" w:rsidP="00DB362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3627" w:rsidRPr="00BF22EB" w:rsidRDefault="00DB3627" w:rsidP="00DB362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F22EB">
        <w:rPr>
          <w:rFonts w:ascii="Times New Roman" w:hAnsi="Times New Roman" w:cs="Times New Roman"/>
          <w:b/>
          <w:sz w:val="28"/>
          <w:szCs w:val="28"/>
        </w:rPr>
        <w:t xml:space="preserve">4.1. Порядок осуществления текущего </w:t>
      </w:r>
      <w:proofErr w:type="gramStart"/>
      <w:r w:rsidRPr="00BF22E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BF22EB">
        <w:rPr>
          <w:rFonts w:ascii="Times New Roman" w:hAnsi="Times New Roman" w:cs="Times New Roman"/>
          <w:b/>
          <w:sz w:val="28"/>
          <w:szCs w:val="28"/>
        </w:rPr>
        <w:t xml:space="preserve"> соблюдением и исполн</w:t>
      </w:r>
      <w:r w:rsidRPr="00BF22EB">
        <w:rPr>
          <w:rFonts w:ascii="Times New Roman" w:hAnsi="Times New Roman" w:cs="Times New Roman"/>
          <w:b/>
          <w:sz w:val="28"/>
          <w:szCs w:val="28"/>
        </w:rPr>
        <w:t>е</w:t>
      </w:r>
      <w:r w:rsidRPr="00BF22EB">
        <w:rPr>
          <w:rFonts w:ascii="Times New Roman" w:hAnsi="Times New Roman" w:cs="Times New Roman"/>
          <w:b/>
          <w:sz w:val="28"/>
          <w:szCs w:val="28"/>
        </w:rPr>
        <w:t xml:space="preserve">нием ответственными должностными лицами положений </w:t>
      </w:r>
      <w:r w:rsidR="001A488D" w:rsidRPr="00BF22EB">
        <w:rPr>
          <w:rFonts w:ascii="Times New Roman" w:hAnsi="Times New Roman" w:cs="Times New Roman"/>
          <w:b/>
          <w:sz w:val="28"/>
          <w:szCs w:val="28"/>
        </w:rPr>
        <w:t>р</w:t>
      </w:r>
      <w:r w:rsidRPr="00BF22EB">
        <w:rPr>
          <w:rFonts w:ascii="Times New Roman" w:hAnsi="Times New Roman" w:cs="Times New Roman"/>
          <w:b/>
          <w:sz w:val="28"/>
          <w:szCs w:val="28"/>
        </w:rPr>
        <w:t>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DB3627" w:rsidRPr="00BF22EB" w:rsidRDefault="00DB3627" w:rsidP="00DB362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          4.1.1. Текущий </w:t>
      </w:r>
      <w:proofErr w:type="gramStart"/>
      <w:r w:rsidRPr="00BF22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22EB">
        <w:rPr>
          <w:rFonts w:ascii="Times New Roman" w:hAnsi="Times New Roman" w:cs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</w:t>
      </w:r>
      <w:r w:rsidRPr="00BF22EB">
        <w:rPr>
          <w:rFonts w:ascii="Times New Roman" w:hAnsi="Times New Roman" w:cs="Times New Roman"/>
          <w:sz w:val="28"/>
          <w:szCs w:val="28"/>
        </w:rPr>
        <w:t>и</w:t>
      </w:r>
      <w:r w:rsidRPr="00BF22EB">
        <w:rPr>
          <w:rFonts w:ascii="Times New Roman" w:hAnsi="Times New Roman" w:cs="Times New Roman"/>
          <w:sz w:val="28"/>
          <w:szCs w:val="28"/>
        </w:rPr>
        <w:t xml:space="preserve">пальной услуги, и принятием решений ответственными должностными лицами осуществляется </w:t>
      </w:r>
      <w:r w:rsidR="00193841" w:rsidRPr="00BF22EB">
        <w:rPr>
          <w:rFonts w:ascii="Times New Roman" w:hAnsi="Times New Roman" w:cs="Times New Roman"/>
          <w:sz w:val="28"/>
          <w:szCs w:val="28"/>
        </w:rPr>
        <w:t>г</w:t>
      </w:r>
      <w:r w:rsidRPr="00BF22EB">
        <w:rPr>
          <w:rFonts w:ascii="Times New Roman" w:hAnsi="Times New Roman" w:cs="Times New Roman"/>
          <w:sz w:val="28"/>
          <w:szCs w:val="28"/>
        </w:rPr>
        <w:t>лавой сельсовета.</w:t>
      </w:r>
    </w:p>
    <w:p w:rsidR="00DB3627" w:rsidRPr="00BF22EB" w:rsidRDefault="00DB3627" w:rsidP="00DB362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          4.1.2. Периодичность осуществления текущего контроля устанавливается </w:t>
      </w:r>
      <w:r w:rsidR="00771A39" w:rsidRPr="00BF22EB">
        <w:rPr>
          <w:rFonts w:ascii="Times New Roman" w:hAnsi="Times New Roman" w:cs="Times New Roman"/>
          <w:sz w:val="28"/>
          <w:szCs w:val="28"/>
        </w:rPr>
        <w:t>распор</w:t>
      </w:r>
      <w:r w:rsidR="00027F2B" w:rsidRPr="00BF22EB">
        <w:rPr>
          <w:rFonts w:ascii="Times New Roman" w:hAnsi="Times New Roman" w:cs="Times New Roman"/>
          <w:sz w:val="28"/>
          <w:szCs w:val="28"/>
        </w:rPr>
        <w:t>я</w:t>
      </w:r>
      <w:r w:rsidR="00771A39" w:rsidRPr="00BF22EB">
        <w:rPr>
          <w:rFonts w:ascii="Times New Roman" w:hAnsi="Times New Roman" w:cs="Times New Roman"/>
          <w:sz w:val="28"/>
          <w:szCs w:val="28"/>
        </w:rPr>
        <w:t>жением</w:t>
      </w:r>
      <w:r w:rsidR="00027F2B" w:rsidRPr="00BF22EB">
        <w:rPr>
          <w:rFonts w:ascii="Times New Roman" w:hAnsi="Times New Roman" w:cs="Times New Roman"/>
          <w:sz w:val="28"/>
          <w:szCs w:val="28"/>
        </w:rPr>
        <w:t xml:space="preserve"> </w:t>
      </w:r>
      <w:r w:rsidR="00193841" w:rsidRPr="00BF22EB">
        <w:rPr>
          <w:rFonts w:ascii="Times New Roman" w:hAnsi="Times New Roman" w:cs="Times New Roman"/>
          <w:sz w:val="28"/>
          <w:szCs w:val="28"/>
        </w:rPr>
        <w:t>г</w:t>
      </w:r>
      <w:r w:rsidRPr="00BF22EB">
        <w:rPr>
          <w:rFonts w:ascii="Times New Roman" w:hAnsi="Times New Roman" w:cs="Times New Roman"/>
          <w:sz w:val="28"/>
          <w:szCs w:val="28"/>
        </w:rPr>
        <w:t>лав</w:t>
      </w:r>
      <w:r w:rsidR="001A488D" w:rsidRPr="00BF22EB">
        <w:rPr>
          <w:rFonts w:ascii="Times New Roman" w:hAnsi="Times New Roman" w:cs="Times New Roman"/>
          <w:sz w:val="28"/>
          <w:szCs w:val="28"/>
        </w:rPr>
        <w:t>ы</w:t>
      </w:r>
      <w:r w:rsidR="00027F2B" w:rsidRPr="00BF22EB">
        <w:rPr>
          <w:rFonts w:ascii="Times New Roman" w:hAnsi="Times New Roman" w:cs="Times New Roman"/>
          <w:sz w:val="28"/>
          <w:szCs w:val="28"/>
        </w:rPr>
        <w:t xml:space="preserve"> </w:t>
      </w:r>
      <w:r w:rsidRPr="00BF22EB">
        <w:rPr>
          <w:rFonts w:ascii="Times New Roman" w:hAnsi="Times New Roman" w:cs="Times New Roman"/>
          <w:sz w:val="28"/>
          <w:szCs w:val="28"/>
        </w:rPr>
        <w:t>сельсовета.</w:t>
      </w:r>
    </w:p>
    <w:p w:rsidR="00DB3627" w:rsidRPr="00DB3627" w:rsidRDefault="00DB3627" w:rsidP="00DB3627">
      <w:pPr>
        <w:spacing w:line="240" w:lineRule="auto"/>
        <w:ind w:firstLine="54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DB3627" w:rsidRPr="00BF22EB" w:rsidRDefault="00DB3627" w:rsidP="00BF22E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2EB">
        <w:rPr>
          <w:rFonts w:ascii="Times New Roman" w:hAnsi="Times New Roman" w:cs="Times New Roman"/>
          <w:b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BF22EB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BF22EB">
        <w:rPr>
          <w:rFonts w:ascii="Times New Roman" w:hAnsi="Times New Roman" w:cs="Times New Roman"/>
          <w:b/>
          <w:sz w:val="28"/>
          <w:szCs w:val="28"/>
        </w:rPr>
        <w:t xml:space="preserve"> полнотой и качеством предоставления муниципальной услуги</w:t>
      </w:r>
    </w:p>
    <w:p w:rsidR="00DB3627" w:rsidRPr="00BF22EB" w:rsidRDefault="00DB3627" w:rsidP="00027F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         4.2.1. </w:t>
      </w:r>
      <w:proofErr w:type="gramStart"/>
      <w:r w:rsidRPr="00BF22E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22EB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администрацией сельсовета муниципальной услуги включает в себя проведение плановых и вн</w:t>
      </w:r>
      <w:r w:rsidRPr="00BF22EB">
        <w:rPr>
          <w:rFonts w:ascii="Times New Roman" w:hAnsi="Times New Roman" w:cs="Times New Roman"/>
          <w:sz w:val="28"/>
          <w:szCs w:val="28"/>
        </w:rPr>
        <w:t>е</w:t>
      </w:r>
      <w:r w:rsidRPr="00BF22EB">
        <w:rPr>
          <w:rFonts w:ascii="Times New Roman" w:hAnsi="Times New Roman" w:cs="Times New Roman"/>
          <w:sz w:val="28"/>
          <w:szCs w:val="28"/>
        </w:rPr>
        <w:t>плановых проверок, выявление и устранение нарушений прав заявителей, ра</w:t>
      </w:r>
      <w:r w:rsidRPr="00BF22EB">
        <w:rPr>
          <w:rFonts w:ascii="Times New Roman" w:hAnsi="Times New Roman" w:cs="Times New Roman"/>
          <w:sz w:val="28"/>
          <w:szCs w:val="28"/>
        </w:rPr>
        <w:t>с</w:t>
      </w:r>
      <w:r w:rsidRPr="00BF22EB">
        <w:rPr>
          <w:rFonts w:ascii="Times New Roman" w:hAnsi="Times New Roman" w:cs="Times New Roman"/>
          <w:sz w:val="28"/>
          <w:szCs w:val="28"/>
        </w:rPr>
        <w:t>смотрение, принятие решений и подготовку ответов на обращения заявителей, содержащих жалобы на действия (бездействие) администрации сельсовета, а также должностных лиц.</w:t>
      </w:r>
    </w:p>
    <w:p w:rsidR="00DB3627" w:rsidRPr="00BF22EB" w:rsidRDefault="00DB3627" w:rsidP="00027F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         4.2.2. Порядок и периодичность </w:t>
      </w:r>
      <w:proofErr w:type="gramStart"/>
      <w:r w:rsidRPr="00BF22EB">
        <w:rPr>
          <w:rFonts w:ascii="Times New Roman" w:hAnsi="Times New Roman" w:cs="Times New Roman"/>
          <w:sz w:val="28"/>
          <w:szCs w:val="28"/>
        </w:rPr>
        <w:t>проведения плановых проверок выполн</w:t>
      </w:r>
      <w:r w:rsidRPr="00BF22EB">
        <w:rPr>
          <w:rFonts w:ascii="Times New Roman" w:hAnsi="Times New Roman" w:cs="Times New Roman"/>
          <w:sz w:val="28"/>
          <w:szCs w:val="28"/>
        </w:rPr>
        <w:t>е</w:t>
      </w:r>
      <w:r w:rsidRPr="00BF22EB">
        <w:rPr>
          <w:rFonts w:ascii="Times New Roman" w:hAnsi="Times New Roman" w:cs="Times New Roman"/>
          <w:sz w:val="28"/>
          <w:szCs w:val="28"/>
        </w:rPr>
        <w:t>ния положений Регламента</w:t>
      </w:r>
      <w:proofErr w:type="gramEnd"/>
      <w:r w:rsidRPr="00BF22EB">
        <w:rPr>
          <w:rFonts w:ascii="Times New Roman" w:hAnsi="Times New Roman" w:cs="Times New Roman"/>
          <w:sz w:val="28"/>
          <w:szCs w:val="28"/>
        </w:rPr>
        <w:t xml:space="preserve"> и иных нормативных правовых актов, устанавлив</w:t>
      </w:r>
      <w:r w:rsidRPr="00BF22EB">
        <w:rPr>
          <w:rFonts w:ascii="Times New Roman" w:hAnsi="Times New Roman" w:cs="Times New Roman"/>
          <w:sz w:val="28"/>
          <w:szCs w:val="28"/>
        </w:rPr>
        <w:t>а</w:t>
      </w:r>
      <w:r w:rsidRPr="00BF22EB">
        <w:rPr>
          <w:rFonts w:ascii="Times New Roman" w:hAnsi="Times New Roman" w:cs="Times New Roman"/>
          <w:sz w:val="28"/>
          <w:szCs w:val="28"/>
        </w:rPr>
        <w:t>ющих требования к предоставлению муниципальной услуги, осуществляются в соответствии с планом работы администрации сельсовета на текущий год.</w:t>
      </w:r>
    </w:p>
    <w:p w:rsidR="00027F2B" w:rsidRPr="00BF22EB" w:rsidRDefault="00DB3627" w:rsidP="00027F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         4.2.3. Решение об осуществлении плановых и внеплановых проверок по</w:t>
      </w:r>
      <w:r w:rsidRPr="00BF22EB">
        <w:rPr>
          <w:rFonts w:ascii="Times New Roman" w:hAnsi="Times New Roman" w:cs="Times New Roman"/>
          <w:sz w:val="28"/>
          <w:szCs w:val="28"/>
        </w:rPr>
        <w:t>л</w:t>
      </w:r>
      <w:r w:rsidRPr="00BF22EB">
        <w:rPr>
          <w:rFonts w:ascii="Times New Roman" w:hAnsi="Times New Roman" w:cs="Times New Roman"/>
          <w:sz w:val="28"/>
          <w:szCs w:val="28"/>
        </w:rPr>
        <w:t xml:space="preserve">ноты и качества предоставления муниципальной услуги принимается </w:t>
      </w:r>
    </w:p>
    <w:p w:rsidR="00DB3627" w:rsidRPr="00BF22EB" w:rsidRDefault="00027F2B" w:rsidP="00027F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193841" w:rsidRPr="00BF22EB">
        <w:rPr>
          <w:rFonts w:ascii="Times New Roman" w:hAnsi="Times New Roman" w:cs="Times New Roman"/>
          <w:sz w:val="28"/>
          <w:szCs w:val="28"/>
        </w:rPr>
        <w:t>г</w:t>
      </w:r>
      <w:r w:rsidR="00DB3627" w:rsidRPr="00BF22EB">
        <w:rPr>
          <w:rFonts w:ascii="Times New Roman" w:hAnsi="Times New Roman" w:cs="Times New Roman"/>
          <w:sz w:val="28"/>
          <w:szCs w:val="28"/>
        </w:rPr>
        <w:t>лавой сельсовета.</w:t>
      </w:r>
    </w:p>
    <w:p w:rsidR="00DB3627" w:rsidRPr="00BF22EB" w:rsidRDefault="00DB3627" w:rsidP="00027F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         4.2.4. Плановые проверки проводятся в соответствии с планом работы а</w:t>
      </w:r>
      <w:r w:rsidRPr="00BF22EB">
        <w:rPr>
          <w:rFonts w:ascii="Times New Roman" w:hAnsi="Times New Roman" w:cs="Times New Roman"/>
          <w:sz w:val="28"/>
          <w:szCs w:val="28"/>
        </w:rPr>
        <w:t>д</w:t>
      </w:r>
      <w:r w:rsidRPr="00BF22EB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193841" w:rsidRPr="00BF22EB">
        <w:rPr>
          <w:rFonts w:ascii="Times New Roman" w:hAnsi="Times New Roman" w:cs="Times New Roman"/>
          <w:sz w:val="28"/>
          <w:szCs w:val="28"/>
        </w:rPr>
        <w:t>сельсовета</w:t>
      </w:r>
      <w:r w:rsidRPr="00BF22EB">
        <w:rPr>
          <w:rFonts w:ascii="Times New Roman" w:hAnsi="Times New Roman" w:cs="Times New Roman"/>
          <w:sz w:val="28"/>
          <w:szCs w:val="28"/>
        </w:rPr>
        <w:t>, но не чаще 1 раза в 3 года. Внеплановые проверки по</w:t>
      </w:r>
      <w:r w:rsidRPr="00BF22EB">
        <w:rPr>
          <w:rFonts w:ascii="Times New Roman" w:hAnsi="Times New Roman" w:cs="Times New Roman"/>
          <w:sz w:val="28"/>
          <w:szCs w:val="28"/>
        </w:rPr>
        <w:t>л</w:t>
      </w:r>
      <w:r w:rsidRPr="00BF22EB">
        <w:rPr>
          <w:rFonts w:ascii="Times New Roman" w:hAnsi="Times New Roman" w:cs="Times New Roman"/>
          <w:sz w:val="28"/>
          <w:szCs w:val="28"/>
        </w:rPr>
        <w:t>ноты и качества предоставления муниципальной услуги проводятся на основ</w:t>
      </w:r>
      <w:r w:rsidRPr="00BF22EB">
        <w:rPr>
          <w:rFonts w:ascii="Times New Roman" w:hAnsi="Times New Roman" w:cs="Times New Roman"/>
          <w:sz w:val="28"/>
          <w:szCs w:val="28"/>
        </w:rPr>
        <w:t>а</w:t>
      </w:r>
      <w:r w:rsidRPr="00BF22EB">
        <w:rPr>
          <w:rFonts w:ascii="Times New Roman" w:hAnsi="Times New Roman" w:cs="Times New Roman"/>
          <w:sz w:val="28"/>
          <w:szCs w:val="28"/>
        </w:rPr>
        <w:t>нии жалоб (претензий) заявителей на решения и действия (бездействия) дол</w:t>
      </w:r>
      <w:r w:rsidRPr="00BF22EB">
        <w:rPr>
          <w:rFonts w:ascii="Times New Roman" w:hAnsi="Times New Roman" w:cs="Times New Roman"/>
          <w:sz w:val="28"/>
          <w:szCs w:val="28"/>
        </w:rPr>
        <w:t>ж</w:t>
      </w:r>
      <w:r w:rsidRPr="00BF22EB">
        <w:rPr>
          <w:rFonts w:ascii="Times New Roman" w:hAnsi="Times New Roman" w:cs="Times New Roman"/>
          <w:sz w:val="28"/>
          <w:szCs w:val="28"/>
        </w:rPr>
        <w:t>ностных лиц, принятые или осуществленные в ходе предоставления муниц</w:t>
      </w:r>
      <w:r w:rsidRPr="00BF22EB">
        <w:rPr>
          <w:rFonts w:ascii="Times New Roman" w:hAnsi="Times New Roman" w:cs="Times New Roman"/>
          <w:sz w:val="28"/>
          <w:szCs w:val="28"/>
        </w:rPr>
        <w:t>и</w:t>
      </w:r>
      <w:r w:rsidRPr="00BF22EB">
        <w:rPr>
          <w:rFonts w:ascii="Times New Roman" w:hAnsi="Times New Roman" w:cs="Times New Roman"/>
          <w:sz w:val="28"/>
          <w:szCs w:val="28"/>
        </w:rPr>
        <w:t>пальной услуги.</w:t>
      </w:r>
    </w:p>
    <w:p w:rsidR="00DB3627" w:rsidRPr="00BF22EB" w:rsidRDefault="00DB3627" w:rsidP="00DB362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         4.2.5. Проверки проводятся с целью выявления и устранения нарушений прав заявителей и привлечения виновных лиц к ответственности. Результаты проверок отражаются отдельной справкой или актом.</w:t>
      </w:r>
    </w:p>
    <w:p w:rsidR="00DB3627" w:rsidRPr="00BF22EB" w:rsidRDefault="00DB3627" w:rsidP="00DB36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2EB">
        <w:rPr>
          <w:rFonts w:ascii="Times New Roman" w:hAnsi="Times New Roman" w:cs="Times New Roman"/>
          <w:b/>
          <w:sz w:val="28"/>
          <w:szCs w:val="28"/>
        </w:rPr>
        <w:lastRenderedPageBreak/>
        <w:t>4.3. Ответственность должностных лиц администрации сельсовета за реш</w:t>
      </w:r>
      <w:r w:rsidRPr="00BF22EB">
        <w:rPr>
          <w:rFonts w:ascii="Times New Roman" w:hAnsi="Times New Roman" w:cs="Times New Roman"/>
          <w:b/>
          <w:sz w:val="28"/>
          <w:szCs w:val="28"/>
        </w:rPr>
        <w:t>е</w:t>
      </w:r>
      <w:r w:rsidRPr="00BF22EB">
        <w:rPr>
          <w:rFonts w:ascii="Times New Roman" w:hAnsi="Times New Roman" w:cs="Times New Roman"/>
          <w:b/>
          <w:sz w:val="28"/>
          <w:szCs w:val="28"/>
        </w:rPr>
        <w:t>ния и действия (бездействие), принимаемые (осуществляемые) ими в ходе предоставления муниципальной услуги</w:t>
      </w:r>
    </w:p>
    <w:p w:rsidR="00DB3627" w:rsidRPr="00BF22EB" w:rsidRDefault="00DB3627" w:rsidP="00DB3627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прав заявителей виновные лица привлекаются к дисциплинарной и (или) адм</w:t>
      </w:r>
      <w:r w:rsidRPr="00BF22EB">
        <w:rPr>
          <w:rFonts w:ascii="Times New Roman" w:hAnsi="Times New Roman" w:cs="Times New Roman"/>
          <w:sz w:val="28"/>
          <w:szCs w:val="28"/>
        </w:rPr>
        <w:t>и</w:t>
      </w:r>
      <w:r w:rsidRPr="00BF22EB">
        <w:rPr>
          <w:rFonts w:ascii="Times New Roman" w:hAnsi="Times New Roman" w:cs="Times New Roman"/>
          <w:sz w:val="28"/>
          <w:szCs w:val="28"/>
        </w:rPr>
        <w:t>нистративной ответственности в порядке, установленном действующим закон</w:t>
      </w:r>
      <w:r w:rsidRPr="00BF22EB">
        <w:rPr>
          <w:rFonts w:ascii="Times New Roman" w:hAnsi="Times New Roman" w:cs="Times New Roman"/>
          <w:sz w:val="28"/>
          <w:szCs w:val="28"/>
        </w:rPr>
        <w:t>о</w:t>
      </w:r>
      <w:r w:rsidRPr="00BF22EB">
        <w:rPr>
          <w:rFonts w:ascii="Times New Roman" w:hAnsi="Times New Roman" w:cs="Times New Roman"/>
          <w:sz w:val="28"/>
          <w:szCs w:val="28"/>
        </w:rPr>
        <w:t>дательством Р</w:t>
      </w:r>
      <w:r w:rsidR="001A488D" w:rsidRPr="00BF22E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BF22EB">
        <w:rPr>
          <w:rFonts w:ascii="Times New Roman" w:hAnsi="Times New Roman" w:cs="Times New Roman"/>
          <w:sz w:val="28"/>
          <w:szCs w:val="28"/>
        </w:rPr>
        <w:t>Ф</w:t>
      </w:r>
      <w:r w:rsidR="001A488D" w:rsidRPr="00BF22EB">
        <w:rPr>
          <w:rFonts w:ascii="Times New Roman" w:hAnsi="Times New Roman" w:cs="Times New Roman"/>
          <w:sz w:val="28"/>
          <w:szCs w:val="28"/>
        </w:rPr>
        <w:t>едерации</w:t>
      </w:r>
      <w:r w:rsidRPr="00BF22EB">
        <w:rPr>
          <w:rFonts w:ascii="Times New Roman" w:hAnsi="Times New Roman" w:cs="Times New Roman"/>
          <w:sz w:val="28"/>
          <w:szCs w:val="28"/>
        </w:rPr>
        <w:t>. Персональная ответственность должнос</w:t>
      </w:r>
      <w:r w:rsidRPr="00BF22EB">
        <w:rPr>
          <w:rFonts w:ascii="Times New Roman" w:hAnsi="Times New Roman" w:cs="Times New Roman"/>
          <w:sz w:val="28"/>
          <w:szCs w:val="28"/>
        </w:rPr>
        <w:t>т</w:t>
      </w:r>
      <w:r w:rsidRPr="00BF22EB">
        <w:rPr>
          <w:rFonts w:ascii="Times New Roman" w:hAnsi="Times New Roman" w:cs="Times New Roman"/>
          <w:sz w:val="28"/>
          <w:szCs w:val="28"/>
        </w:rPr>
        <w:t>ных лиц администрации сельсовета за несоблюдение порядка осуществления а</w:t>
      </w:r>
      <w:r w:rsidRPr="00BF22EB">
        <w:rPr>
          <w:rFonts w:ascii="Times New Roman" w:hAnsi="Times New Roman" w:cs="Times New Roman"/>
          <w:sz w:val="28"/>
          <w:szCs w:val="28"/>
        </w:rPr>
        <w:t>д</w:t>
      </w:r>
      <w:r w:rsidRPr="00BF22EB">
        <w:rPr>
          <w:rFonts w:ascii="Times New Roman" w:hAnsi="Times New Roman" w:cs="Times New Roman"/>
          <w:sz w:val="28"/>
          <w:szCs w:val="28"/>
        </w:rPr>
        <w:t>министративных процедур в ходе предоставления муниципальной услуги з</w:t>
      </w:r>
      <w:r w:rsidRPr="00BF22EB">
        <w:rPr>
          <w:rFonts w:ascii="Times New Roman" w:hAnsi="Times New Roman" w:cs="Times New Roman"/>
          <w:sz w:val="28"/>
          <w:szCs w:val="28"/>
        </w:rPr>
        <w:t>а</w:t>
      </w:r>
      <w:r w:rsidRPr="00BF22EB">
        <w:rPr>
          <w:rFonts w:ascii="Times New Roman" w:hAnsi="Times New Roman" w:cs="Times New Roman"/>
          <w:sz w:val="28"/>
          <w:szCs w:val="28"/>
        </w:rPr>
        <w:t>крепляется в их должностных инструкциях.</w:t>
      </w:r>
    </w:p>
    <w:p w:rsidR="00DB3627" w:rsidRPr="00BF22EB" w:rsidRDefault="00DB3627" w:rsidP="001A488D">
      <w:pPr>
        <w:spacing w:line="240" w:lineRule="auto"/>
        <w:jc w:val="both"/>
        <w:rPr>
          <w:rFonts w:ascii="Times New Roman" w:eastAsia="Times New Roman CYR" w:hAnsi="Times New Roman" w:cs="Times New Roman"/>
          <w:b/>
          <w:sz w:val="28"/>
          <w:szCs w:val="28"/>
        </w:rPr>
      </w:pPr>
      <w:r w:rsidRPr="00BF22EB">
        <w:rPr>
          <w:rFonts w:ascii="Times New Roman" w:hAnsi="Times New Roman" w:cs="Times New Roman"/>
          <w:b/>
          <w:sz w:val="28"/>
          <w:szCs w:val="28"/>
        </w:rPr>
        <w:t xml:space="preserve">4.4. </w:t>
      </w:r>
      <w:r w:rsidRPr="00BF22EB">
        <w:rPr>
          <w:rFonts w:ascii="Times New Roman" w:eastAsia="Times New Roman CYR" w:hAnsi="Times New Roman" w:cs="Times New Roman"/>
          <w:b/>
          <w:sz w:val="28"/>
          <w:szCs w:val="28"/>
        </w:rPr>
        <w:t xml:space="preserve">Положения, характеризующие требования к порядку и формам </w:t>
      </w:r>
      <w:proofErr w:type="gramStart"/>
      <w:r w:rsidRPr="00BF22EB">
        <w:rPr>
          <w:rFonts w:ascii="Times New Roman" w:eastAsia="Times New Roman CYR" w:hAnsi="Times New Roman" w:cs="Times New Roman"/>
          <w:b/>
          <w:sz w:val="28"/>
          <w:szCs w:val="28"/>
        </w:rPr>
        <w:t>ко</w:t>
      </w:r>
      <w:r w:rsidRPr="00BF22EB">
        <w:rPr>
          <w:rFonts w:ascii="Times New Roman" w:eastAsia="Times New Roman CYR" w:hAnsi="Times New Roman" w:cs="Times New Roman"/>
          <w:b/>
          <w:sz w:val="28"/>
          <w:szCs w:val="28"/>
        </w:rPr>
        <w:t>н</w:t>
      </w:r>
      <w:r w:rsidRPr="00BF22EB">
        <w:rPr>
          <w:rFonts w:ascii="Times New Roman" w:eastAsia="Times New Roman CYR" w:hAnsi="Times New Roman" w:cs="Times New Roman"/>
          <w:b/>
          <w:sz w:val="28"/>
          <w:szCs w:val="28"/>
        </w:rPr>
        <w:t>троля за</w:t>
      </w:r>
      <w:proofErr w:type="gramEnd"/>
      <w:r w:rsidRPr="00BF22EB">
        <w:rPr>
          <w:rFonts w:ascii="Times New Roman" w:eastAsia="Times New Roman CYR" w:hAnsi="Times New Roman" w:cs="Times New Roman"/>
          <w:b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DB3627" w:rsidRPr="00BF22EB" w:rsidRDefault="00DB3627" w:rsidP="00DB3627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proofErr w:type="gramStart"/>
      <w:r w:rsidRPr="00BF22EB">
        <w:rPr>
          <w:rFonts w:ascii="Times New Roman" w:eastAsia="Times New Roman CYR" w:hAnsi="Times New Roman" w:cs="Times New Roman"/>
          <w:sz w:val="28"/>
          <w:szCs w:val="28"/>
        </w:rPr>
        <w:t>Контроль за</w:t>
      </w:r>
      <w:proofErr w:type="gramEnd"/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предоставлением муниципальной услуги со стороны граждан, их объединений и организаций осуществляется:</w:t>
      </w:r>
    </w:p>
    <w:p w:rsidR="00DB3627" w:rsidRPr="00BF22EB" w:rsidRDefault="00DB3627" w:rsidP="00DB3627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общественными объединениями и организациями;</w:t>
      </w:r>
    </w:p>
    <w:p w:rsidR="00DB3627" w:rsidRPr="00BF22EB" w:rsidRDefault="00DB3627" w:rsidP="00DB3627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иными органами, в установленном законом порядке.</w:t>
      </w:r>
    </w:p>
    <w:p w:rsidR="00DB3627" w:rsidRPr="00BF22EB" w:rsidRDefault="00DB3627" w:rsidP="00DB3627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Граждане, их объединения и организации вправе осуществлять </w:t>
      </w:r>
      <w:proofErr w:type="gramStart"/>
      <w:r w:rsidRPr="00BF22EB">
        <w:rPr>
          <w:rFonts w:ascii="Times New Roman" w:eastAsia="Times New Roman CYR" w:hAnsi="Times New Roman" w:cs="Times New Roman"/>
          <w:sz w:val="28"/>
          <w:szCs w:val="28"/>
        </w:rPr>
        <w:t>контроль за</w:t>
      </w:r>
      <w:proofErr w:type="gramEnd"/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и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нистративных процедур (действий).</w:t>
      </w:r>
    </w:p>
    <w:p w:rsidR="00DB3627" w:rsidRPr="00BF22EB" w:rsidRDefault="00DB3627" w:rsidP="00DB3627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eastAsia="Times New Roman CYR" w:hAnsi="Times New Roman" w:cs="Times New Roman"/>
          <w:sz w:val="28"/>
          <w:szCs w:val="28"/>
        </w:rPr>
        <w:t>Граждане, их объединения и организации также вправе:</w:t>
      </w:r>
    </w:p>
    <w:p w:rsidR="00DB3627" w:rsidRPr="00BF22EB" w:rsidRDefault="00DB3627" w:rsidP="00DB3627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- 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направлять замечания и предложения по улучшению доступности и кач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е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ства предоставления муниципальной услуги;</w:t>
      </w:r>
    </w:p>
    <w:p w:rsidR="00DB3627" w:rsidRPr="00BF22EB" w:rsidRDefault="00DB3627" w:rsidP="00DB3627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t xml:space="preserve">- 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вносить предложения о мерах по устранению нарушений Регламента.</w:t>
      </w:r>
    </w:p>
    <w:p w:rsidR="00DB3627" w:rsidRPr="00BF22EB" w:rsidRDefault="00DB3627" w:rsidP="00DB3627">
      <w:pPr>
        <w:autoSpaceDE w:val="0"/>
        <w:spacing w:line="240" w:lineRule="auto"/>
        <w:ind w:firstLine="567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proofErr w:type="gramStart"/>
      <w:r w:rsidRPr="00BF22EB">
        <w:rPr>
          <w:rFonts w:ascii="Times New Roman" w:eastAsia="Times New Roman CYR" w:hAnsi="Times New Roman" w:cs="Times New Roman"/>
          <w:sz w:val="28"/>
          <w:szCs w:val="28"/>
        </w:rPr>
        <w:t>Контроль за</w:t>
      </w:r>
      <w:proofErr w:type="gramEnd"/>
      <w:r w:rsidRPr="00BF22EB">
        <w:rPr>
          <w:rFonts w:ascii="Times New Roman" w:eastAsia="Times New Roman CYR" w:hAnsi="Times New Roman" w:cs="Times New Roman"/>
          <w:sz w:val="28"/>
          <w:szCs w:val="28"/>
        </w:rPr>
        <w:t xml:space="preserve"> предоставлением муниципальной услуги осуществляется в с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о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ответствии с правовыми актами Российской Федерации, Курской области и м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у</w:t>
      </w:r>
      <w:r w:rsidRPr="00BF22EB">
        <w:rPr>
          <w:rFonts w:ascii="Times New Roman" w:eastAsia="Times New Roman CYR" w:hAnsi="Times New Roman" w:cs="Times New Roman"/>
          <w:sz w:val="28"/>
          <w:szCs w:val="28"/>
        </w:rPr>
        <w:t>ниципальными нормативными правовыми актами.</w:t>
      </w:r>
    </w:p>
    <w:p w:rsidR="00B9644E" w:rsidRPr="00BF22EB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BF22EB" w:rsidRDefault="00B9644E" w:rsidP="00B86A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F22EB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027F2B" w:rsidRPr="00BF22E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86AD8" w:rsidRPr="00BF22EB">
        <w:rPr>
          <w:rFonts w:ascii="Times New Roman" w:hAnsi="Times New Roman" w:cs="Times New Roman"/>
          <w:b/>
          <w:sz w:val="28"/>
          <w:szCs w:val="28"/>
        </w:rPr>
        <w:t xml:space="preserve">Досудебный (внесудебный) порядок обжалования решений и действий (бездействия) органа, предоставляющего муниципальную услуг, а </w:t>
      </w:r>
      <w:proofErr w:type="gramStart"/>
      <w:r w:rsidR="00B86AD8" w:rsidRPr="00BF22EB">
        <w:rPr>
          <w:rFonts w:ascii="Times New Roman" w:hAnsi="Times New Roman" w:cs="Times New Roman"/>
          <w:b/>
          <w:sz w:val="28"/>
          <w:szCs w:val="28"/>
        </w:rPr>
        <w:t>также  должностных</w:t>
      </w:r>
      <w:proofErr w:type="gramEnd"/>
      <w:r w:rsidR="00B86AD8" w:rsidRPr="00BF22EB">
        <w:rPr>
          <w:rFonts w:ascii="Times New Roman" w:hAnsi="Times New Roman" w:cs="Times New Roman"/>
          <w:b/>
          <w:sz w:val="28"/>
          <w:szCs w:val="28"/>
        </w:rPr>
        <w:t xml:space="preserve"> лиц, муниципальных служащих</w:t>
      </w:r>
    </w:p>
    <w:p w:rsidR="001A488D" w:rsidRPr="00BF22EB" w:rsidRDefault="001A488D" w:rsidP="00B86A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BF22EB">
        <w:rPr>
          <w:rFonts w:ascii="Times New Roman" w:hAnsi="Times New Roman" w:cs="Times New Roman"/>
          <w:b/>
          <w:bCs/>
          <w:sz w:val="28"/>
          <w:szCs w:val="28"/>
        </w:rPr>
        <w:t>5.1. Информация для заявителя о его праве подать жалобу на решение и (или) действие (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бездействие) администрации сельсовета</w:t>
      </w:r>
      <w:r w:rsidR="00027F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и (или) их дол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E54C62">
        <w:rPr>
          <w:rFonts w:ascii="Times New Roman" w:hAnsi="Times New Roman" w:cs="Times New Roman"/>
          <w:b/>
          <w:bCs/>
          <w:sz w:val="28"/>
          <w:szCs w:val="28"/>
        </w:rPr>
        <w:t>ностных лиц при предоставлении услуги</w:t>
      </w:r>
    </w:p>
    <w:p w:rsidR="001A488D" w:rsidRPr="00E54C62" w:rsidRDefault="001A488D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sz w:val="28"/>
          <w:szCs w:val="28"/>
          <w:lang w:eastAsia="ar-SA"/>
        </w:rPr>
        <w:t xml:space="preserve">Заявитель вправе обжаловать решения и действия (бездействие) </w:t>
      </w:r>
      <w:r w:rsidRPr="00E54C62">
        <w:rPr>
          <w:rFonts w:ascii="Times New Roman" w:hAnsi="Times New Roman" w:cs="Times New Roman"/>
          <w:sz w:val="28"/>
          <w:szCs w:val="28"/>
        </w:rPr>
        <w:t>админ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lastRenderedPageBreak/>
        <w:t xml:space="preserve">страции сельсовета 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и (или) их должностных лиц при предоставлении услуги в соответствии с законодательством Российской Федерации</w:t>
      </w:r>
      <w:r w:rsidRPr="00E54C62">
        <w:rPr>
          <w:rFonts w:ascii="Times New Roman" w:hAnsi="Times New Roman" w:cs="Times New Roman"/>
          <w:sz w:val="28"/>
          <w:szCs w:val="28"/>
        </w:rPr>
        <w:t xml:space="preserve"> в досудебном (внес</w:t>
      </w:r>
      <w:r w:rsidRPr="00E54C62">
        <w:rPr>
          <w:rFonts w:ascii="Times New Roman" w:hAnsi="Times New Roman" w:cs="Times New Roman"/>
          <w:sz w:val="28"/>
          <w:szCs w:val="28"/>
        </w:rPr>
        <w:t>у</w:t>
      </w:r>
      <w:r w:rsidRPr="00E54C62">
        <w:rPr>
          <w:rFonts w:ascii="Times New Roman" w:hAnsi="Times New Roman" w:cs="Times New Roman"/>
          <w:sz w:val="28"/>
          <w:szCs w:val="28"/>
        </w:rPr>
        <w:t>дебном) и судебном порядке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1A488D" w:rsidRPr="00E54C62" w:rsidRDefault="001A488D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5.2. Предмет жалобы</w:t>
      </w:r>
    </w:p>
    <w:p w:rsidR="001A488D" w:rsidRPr="00E54C62" w:rsidRDefault="001A488D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sz w:val="28"/>
          <w:szCs w:val="28"/>
          <w:lang w:eastAsia="ar-SA"/>
        </w:rPr>
        <w:t>Предметом досудебного (внесудебного) обжалования явля</w:t>
      </w:r>
      <w:r w:rsidR="00B86AD8">
        <w:rPr>
          <w:rFonts w:ascii="Times New Roman" w:hAnsi="Times New Roman" w:cs="Times New Roman"/>
          <w:sz w:val="28"/>
          <w:szCs w:val="28"/>
          <w:lang w:eastAsia="ar-SA"/>
        </w:rPr>
        <w:t>ю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 xml:space="preserve">тся решения и действия (бездействие) </w:t>
      </w:r>
      <w:r w:rsidRPr="00E54C62">
        <w:rPr>
          <w:rFonts w:ascii="Times New Roman" w:hAnsi="Times New Roman" w:cs="Times New Roman"/>
          <w:sz w:val="28"/>
          <w:szCs w:val="28"/>
        </w:rPr>
        <w:t xml:space="preserve">администрации сельсовета 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и (или) их должностных лиц</w:t>
      </w:r>
      <w:r w:rsidRPr="00E54C62">
        <w:rPr>
          <w:rFonts w:ascii="Times New Roman" w:hAnsi="Times New Roman" w:cs="Times New Roman"/>
          <w:sz w:val="28"/>
          <w:szCs w:val="28"/>
        </w:rPr>
        <w:t xml:space="preserve"> п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ри предоставлении услуги</w:t>
      </w:r>
      <w:r w:rsidRPr="00E54C62">
        <w:rPr>
          <w:rFonts w:ascii="Times New Roman" w:hAnsi="Times New Roman" w:cs="Times New Roman"/>
          <w:sz w:val="28"/>
          <w:szCs w:val="28"/>
        </w:rPr>
        <w:t xml:space="preserve"> на основании настоящего регламента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Заявитель имеет право обратиться с жалобой, в том числе в следующих случаях: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1) нарушения сроков регистрации заявления заявителя о предоставлении услуги;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2) нарушения сроков предоставления услуги;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3) требования у заявителя документов, не предусмотренных нормативными правовыми актами Российской Федерации, нормативными правовыми актами Курской области, муниципальными правовыми актами Курского района Курской области для предоставления услуги;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4) отказа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вовыми актами Курской области, муниципальными правовыми актами Курского района Курской области для предоставления услуги, у заявителя;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54C62">
        <w:rPr>
          <w:rFonts w:ascii="Times New Roman" w:hAnsi="Times New Roman" w:cs="Times New Roman"/>
          <w:sz w:val="28"/>
          <w:szCs w:val="28"/>
        </w:rPr>
        <w:t>5) отказа в предоставлении услуги, если основания отказа не предусмотр</w:t>
      </w:r>
      <w:r w:rsidRPr="00E54C62">
        <w:rPr>
          <w:rFonts w:ascii="Times New Roman" w:hAnsi="Times New Roman" w:cs="Times New Roman"/>
          <w:sz w:val="28"/>
          <w:szCs w:val="28"/>
        </w:rPr>
        <w:t>е</w:t>
      </w:r>
      <w:r w:rsidRPr="00E54C62">
        <w:rPr>
          <w:rFonts w:ascii="Times New Roman" w:hAnsi="Times New Roman" w:cs="Times New Roman"/>
          <w:sz w:val="28"/>
          <w:szCs w:val="28"/>
        </w:rPr>
        <w:t>ны федеральными законами и принятыми в соответствии с ними иными норм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тивными правовыми актами Российской Федерации, нормативными правовыми актами Курской области, муниципальными правовыми актами Курского района Курской области;</w:t>
      </w:r>
      <w:proofErr w:type="gramEnd"/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6) затребование у заявителя при предоставлении услуги платы, не пред</w:t>
      </w:r>
      <w:r w:rsidRPr="00E54C62">
        <w:rPr>
          <w:rFonts w:ascii="Times New Roman" w:hAnsi="Times New Roman" w:cs="Times New Roman"/>
          <w:sz w:val="28"/>
          <w:szCs w:val="28"/>
        </w:rPr>
        <w:t>у</w:t>
      </w:r>
      <w:r w:rsidRPr="00E54C62">
        <w:rPr>
          <w:rFonts w:ascii="Times New Roman" w:hAnsi="Times New Roman" w:cs="Times New Roman"/>
          <w:sz w:val="28"/>
          <w:szCs w:val="28"/>
        </w:rPr>
        <w:t>смотренной нормативными правовыми актами Российской Федерации, норм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тивными правовыми актами Курской области, муниципальными правовыми а</w:t>
      </w:r>
      <w:r w:rsidRPr="00E54C62">
        <w:rPr>
          <w:rFonts w:ascii="Times New Roman" w:hAnsi="Times New Roman" w:cs="Times New Roman"/>
          <w:sz w:val="28"/>
          <w:szCs w:val="28"/>
        </w:rPr>
        <w:t>к</w:t>
      </w:r>
      <w:r w:rsidRPr="00E54C62">
        <w:rPr>
          <w:rFonts w:ascii="Times New Roman" w:hAnsi="Times New Roman" w:cs="Times New Roman"/>
          <w:sz w:val="28"/>
          <w:szCs w:val="28"/>
        </w:rPr>
        <w:t>тами Курского района Курской области;</w:t>
      </w: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54C62">
        <w:rPr>
          <w:rFonts w:ascii="Times New Roman" w:hAnsi="Times New Roman" w:cs="Times New Roman"/>
          <w:sz w:val="28"/>
          <w:szCs w:val="28"/>
        </w:rPr>
        <w:t>7) отказа администрации сельсовета, предоставляющего услугу, его дол</w:t>
      </w:r>
      <w:r w:rsidRPr="00E54C62">
        <w:rPr>
          <w:rFonts w:ascii="Times New Roman" w:hAnsi="Times New Roman" w:cs="Times New Roman"/>
          <w:sz w:val="28"/>
          <w:szCs w:val="28"/>
        </w:rPr>
        <w:t>ж</w:t>
      </w:r>
      <w:r w:rsidRPr="00E54C62">
        <w:rPr>
          <w:rFonts w:ascii="Times New Roman" w:hAnsi="Times New Roman" w:cs="Times New Roman"/>
          <w:sz w:val="28"/>
          <w:szCs w:val="28"/>
        </w:rPr>
        <w:t>ностных лиц в исправлении допущенных опечаток и ошибок в выданных в р</w:t>
      </w:r>
      <w:r w:rsidRPr="00E54C62">
        <w:rPr>
          <w:rFonts w:ascii="Times New Roman" w:hAnsi="Times New Roman" w:cs="Times New Roman"/>
          <w:sz w:val="28"/>
          <w:szCs w:val="28"/>
        </w:rPr>
        <w:t>е</w:t>
      </w:r>
      <w:r w:rsidRPr="00E54C62">
        <w:rPr>
          <w:rFonts w:ascii="Times New Roman" w:hAnsi="Times New Roman" w:cs="Times New Roman"/>
          <w:sz w:val="28"/>
          <w:szCs w:val="28"/>
        </w:rPr>
        <w:t>зультате предоставления услуги документах либо нарушение установленного срока таких исправлений.</w:t>
      </w:r>
      <w:proofErr w:type="gramEnd"/>
    </w:p>
    <w:p w:rsidR="008473FC" w:rsidRDefault="008473FC" w:rsidP="00AB39C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8473FC" w:rsidRDefault="008473FC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 xml:space="preserve">5.3. 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Органы власти и уполномоченные на рассмотрение жалобы дол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ж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ностные лица, которым может быть направлена жалоба</w:t>
      </w:r>
    </w:p>
    <w:p w:rsidR="0033222C" w:rsidRPr="00E54C62" w:rsidRDefault="0033222C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9644E" w:rsidRPr="00BF22EB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Жалоба подается в письменной форме на бумажном носителе или в эле</w:t>
      </w:r>
      <w:r w:rsidRPr="00E54C62">
        <w:rPr>
          <w:rFonts w:ascii="Times New Roman" w:hAnsi="Times New Roman" w:cs="Times New Roman"/>
          <w:sz w:val="28"/>
          <w:szCs w:val="28"/>
        </w:rPr>
        <w:t>к</w:t>
      </w:r>
      <w:r w:rsidRPr="00E54C62">
        <w:rPr>
          <w:rFonts w:ascii="Times New Roman" w:hAnsi="Times New Roman" w:cs="Times New Roman"/>
          <w:sz w:val="28"/>
          <w:szCs w:val="28"/>
        </w:rPr>
        <w:t xml:space="preserve">тронной форме в администрацию сельсовета. </w:t>
      </w:r>
      <w:r w:rsidRPr="00BF22EB">
        <w:rPr>
          <w:rFonts w:ascii="Times New Roman" w:hAnsi="Times New Roman" w:cs="Times New Roman"/>
          <w:sz w:val="28"/>
          <w:szCs w:val="28"/>
        </w:rPr>
        <w:t>Жалобы на решения, принятые главой сельсовета,</w:t>
      </w:r>
      <w:r w:rsidR="007D25E3" w:rsidRPr="00BF22EB">
        <w:rPr>
          <w:rFonts w:ascii="Times New Roman" w:hAnsi="Times New Roman" w:cs="Times New Roman"/>
          <w:sz w:val="28"/>
          <w:szCs w:val="28"/>
        </w:rPr>
        <w:t xml:space="preserve"> в соответствии со ст.11.2 Федерального закона от 27.07.2010 № 210-ФЗ «Об организации предоставления государственных и муниципальных услуг»,</w:t>
      </w:r>
      <w:r w:rsidR="00027F2B" w:rsidRPr="00BF22EB">
        <w:rPr>
          <w:rFonts w:ascii="Times New Roman" w:hAnsi="Times New Roman" w:cs="Times New Roman"/>
          <w:sz w:val="28"/>
          <w:szCs w:val="28"/>
        </w:rPr>
        <w:t xml:space="preserve"> </w:t>
      </w:r>
      <w:r w:rsidR="007D25E3" w:rsidRPr="00BF22EB">
        <w:rPr>
          <w:rFonts w:ascii="Times New Roman" w:hAnsi="Times New Roman" w:cs="Times New Roman"/>
          <w:sz w:val="28"/>
          <w:szCs w:val="28"/>
        </w:rPr>
        <w:t>рассматриваются непосредственно главой сельсовета</w:t>
      </w:r>
      <w:r w:rsidRPr="00BF22EB">
        <w:rPr>
          <w:rFonts w:ascii="Times New Roman" w:hAnsi="Times New Roman" w:cs="Times New Roman"/>
          <w:sz w:val="28"/>
          <w:szCs w:val="28"/>
        </w:rPr>
        <w:t>.</w:t>
      </w:r>
    </w:p>
    <w:p w:rsidR="00D821B5" w:rsidRDefault="00D821B5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22EB">
        <w:rPr>
          <w:rFonts w:ascii="Times New Roman" w:hAnsi="Times New Roman" w:cs="Times New Roman"/>
          <w:sz w:val="28"/>
          <w:szCs w:val="28"/>
        </w:rPr>
        <w:lastRenderedPageBreak/>
        <w:t>Жалоба также может быть направлена через областное бюджетное учр</w:t>
      </w:r>
      <w:r w:rsidRPr="00BF22EB">
        <w:rPr>
          <w:rFonts w:ascii="Times New Roman" w:hAnsi="Times New Roman" w:cs="Times New Roman"/>
          <w:sz w:val="28"/>
          <w:szCs w:val="28"/>
        </w:rPr>
        <w:t>е</w:t>
      </w:r>
      <w:r w:rsidRPr="00BF22EB">
        <w:rPr>
          <w:rFonts w:ascii="Times New Roman" w:hAnsi="Times New Roman" w:cs="Times New Roman"/>
          <w:sz w:val="28"/>
          <w:szCs w:val="28"/>
        </w:rPr>
        <w:t>ждение «Многофункциональный центр предоставления государственных и м</w:t>
      </w:r>
      <w:r w:rsidRPr="00BF22EB">
        <w:rPr>
          <w:rFonts w:ascii="Times New Roman" w:hAnsi="Times New Roman" w:cs="Times New Roman"/>
          <w:sz w:val="28"/>
          <w:szCs w:val="28"/>
        </w:rPr>
        <w:t>у</w:t>
      </w:r>
      <w:r w:rsidRPr="00BF22EB">
        <w:rPr>
          <w:rFonts w:ascii="Times New Roman" w:hAnsi="Times New Roman" w:cs="Times New Roman"/>
          <w:sz w:val="28"/>
          <w:szCs w:val="28"/>
        </w:rPr>
        <w:t>ниципальных услуг».</w:t>
      </w:r>
    </w:p>
    <w:p w:rsidR="004F26CF" w:rsidRPr="00BF22EB" w:rsidRDefault="004F26CF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 xml:space="preserve">5.4. 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Порядок подачи и рассмотрения жалобы</w:t>
      </w:r>
    </w:p>
    <w:p w:rsidR="00423FB6" w:rsidRPr="00E54C62" w:rsidRDefault="00423FB6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Жалоба может быть направлена по почте, с использованием информацио</w:t>
      </w:r>
      <w:r w:rsidRPr="00E54C62">
        <w:rPr>
          <w:rFonts w:ascii="Times New Roman" w:hAnsi="Times New Roman" w:cs="Times New Roman"/>
          <w:sz w:val="28"/>
          <w:szCs w:val="28"/>
        </w:rPr>
        <w:t>н</w:t>
      </w:r>
      <w:r w:rsidRPr="00E54C62">
        <w:rPr>
          <w:rFonts w:ascii="Times New Roman" w:hAnsi="Times New Roman" w:cs="Times New Roman"/>
          <w:sz w:val="28"/>
          <w:szCs w:val="28"/>
        </w:rPr>
        <w:t>но-телекоммуникационной сети «Интернет», официального сайта администр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ции сельсовета, федеральной государственной информационной системы «Ед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ный портал государственных и муниципальных услуг (функций)», а также может быть принята при личном приеме заявителя.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1) наименование администрации сельсовета, предоставляющего услугу, должностного лица администрации сельсовета, предоставляющего услугу, либо муниципального служащего, решения и действия (бездействие) которых обж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луются;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54C62">
        <w:rPr>
          <w:rFonts w:ascii="Times New Roman" w:hAnsi="Times New Roman" w:cs="Times New Roman"/>
          <w:sz w:val="28"/>
          <w:szCs w:val="28"/>
        </w:rPr>
        <w:t>2) фамилию, имя, отчество (последнее –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3) сведения об обжалуемых решениях и действиях (бездействии) админ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страции сельсовета, предоставляющего услугу, должностного лица администр</w:t>
      </w:r>
      <w:r w:rsidRPr="00E54C62">
        <w:rPr>
          <w:rFonts w:ascii="Times New Roman" w:hAnsi="Times New Roman" w:cs="Times New Roman"/>
          <w:sz w:val="28"/>
          <w:szCs w:val="28"/>
        </w:rPr>
        <w:t>а</w:t>
      </w:r>
      <w:r w:rsidRPr="00E54C62">
        <w:rPr>
          <w:rFonts w:ascii="Times New Roman" w:hAnsi="Times New Roman" w:cs="Times New Roman"/>
          <w:sz w:val="28"/>
          <w:szCs w:val="28"/>
        </w:rPr>
        <w:t>ции сельсовета, предоставляющего услугу, либо муниципального служащего;</w:t>
      </w: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4) доводы, на основании которых заявитель не согласен с решением и де</w:t>
      </w:r>
      <w:r w:rsidRPr="00E54C62">
        <w:rPr>
          <w:rFonts w:ascii="Times New Roman" w:hAnsi="Times New Roman" w:cs="Times New Roman"/>
          <w:sz w:val="28"/>
          <w:szCs w:val="28"/>
        </w:rPr>
        <w:t>й</w:t>
      </w:r>
      <w:r w:rsidRPr="00E54C62">
        <w:rPr>
          <w:rFonts w:ascii="Times New Roman" w:hAnsi="Times New Roman" w:cs="Times New Roman"/>
          <w:sz w:val="28"/>
          <w:szCs w:val="28"/>
        </w:rPr>
        <w:t>ствием (бездействием) администрации сельсовета, предоставляющего услугу, должностного лица администрации сельсовета, предоставляющего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23FB6" w:rsidRPr="00E54C62" w:rsidRDefault="00423FB6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>5.5.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Сроки рассмотрения жалобы</w:t>
      </w:r>
    </w:p>
    <w:p w:rsidR="00423FB6" w:rsidRPr="00E54C62" w:rsidRDefault="00423FB6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54C62">
        <w:rPr>
          <w:rFonts w:ascii="Times New Roman" w:hAnsi="Times New Roman" w:cs="Times New Roman"/>
          <w:sz w:val="28"/>
          <w:szCs w:val="28"/>
        </w:rPr>
        <w:t>Жалоба подлежит рассмотрению должностным лицом, наделенным по</w:t>
      </w:r>
      <w:r w:rsidRPr="00E54C62">
        <w:rPr>
          <w:rFonts w:ascii="Times New Roman" w:hAnsi="Times New Roman" w:cs="Times New Roman"/>
          <w:sz w:val="28"/>
          <w:szCs w:val="28"/>
        </w:rPr>
        <w:t>л</w:t>
      </w:r>
      <w:r w:rsidRPr="00E54C62">
        <w:rPr>
          <w:rFonts w:ascii="Times New Roman" w:hAnsi="Times New Roman" w:cs="Times New Roman"/>
          <w:sz w:val="28"/>
          <w:szCs w:val="28"/>
        </w:rPr>
        <w:t>номочиями по рассмотрению жалоб, в течение пятнадцати рабочих дней со дня ее регистрации, а в случае обжалования отказа администрации сельсовета, предоставляющего услугу, должностного лица администрации сельсовета, предоставляющего услугу, в приеме документов у заявителя либо в исправлении допущенных опечаток и ошибок или в случае обжалования нарушения устано</w:t>
      </w:r>
      <w:r w:rsidRPr="00E54C62">
        <w:rPr>
          <w:rFonts w:ascii="Times New Roman" w:hAnsi="Times New Roman" w:cs="Times New Roman"/>
          <w:sz w:val="28"/>
          <w:szCs w:val="28"/>
        </w:rPr>
        <w:t>в</w:t>
      </w:r>
      <w:r w:rsidRPr="00E54C62">
        <w:rPr>
          <w:rFonts w:ascii="Times New Roman" w:hAnsi="Times New Roman" w:cs="Times New Roman"/>
          <w:sz w:val="28"/>
          <w:szCs w:val="28"/>
        </w:rPr>
        <w:t>ленного срока таких исправлений – в течение пяти рабочих дней</w:t>
      </w:r>
      <w:proofErr w:type="gramEnd"/>
      <w:r w:rsidRPr="00E54C62">
        <w:rPr>
          <w:rFonts w:ascii="Times New Roman" w:hAnsi="Times New Roman" w:cs="Times New Roman"/>
          <w:sz w:val="28"/>
          <w:szCs w:val="28"/>
        </w:rPr>
        <w:t xml:space="preserve"> со дня ее рег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 xml:space="preserve">страции. </w:t>
      </w: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Правительство Российской Федерации вправе установить случаи, при к</w:t>
      </w:r>
      <w:r w:rsidRPr="00E54C62">
        <w:rPr>
          <w:rFonts w:ascii="Times New Roman" w:hAnsi="Times New Roman" w:cs="Times New Roman"/>
          <w:sz w:val="28"/>
          <w:szCs w:val="28"/>
        </w:rPr>
        <w:t>о</w:t>
      </w:r>
      <w:r w:rsidRPr="00E54C62">
        <w:rPr>
          <w:rFonts w:ascii="Times New Roman" w:hAnsi="Times New Roman" w:cs="Times New Roman"/>
          <w:sz w:val="28"/>
          <w:szCs w:val="28"/>
        </w:rPr>
        <w:t>торых срок рассмотрения жалобы может быть сокращен.</w:t>
      </w:r>
    </w:p>
    <w:p w:rsidR="00AB39C1" w:rsidRDefault="00AB39C1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B39C1" w:rsidRDefault="00AB39C1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23FB6" w:rsidRPr="00E54C62" w:rsidRDefault="00423FB6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>5.6. Перечень оснований для приостановления рассмотрения жалобы в случае, если возможность приостановления предусмотрена законодател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ь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ством Российской Федерации</w:t>
      </w:r>
    </w:p>
    <w:p w:rsidR="00423FB6" w:rsidRPr="00E54C62" w:rsidRDefault="00423FB6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sz w:val="28"/>
          <w:szCs w:val="28"/>
          <w:lang w:eastAsia="ar-SA"/>
        </w:rPr>
        <w:t>Основания для приостановления рассмотрения жалобы отсутствуют.</w:t>
      </w:r>
    </w:p>
    <w:p w:rsidR="00792BB3" w:rsidRDefault="00792BB3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 xml:space="preserve">5.7. 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Результат рассмотрения жалобы</w:t>
      </w:r>
    </w:p>
    <w:p w:rsidR="00423FB6" w:rsidRPr="00E54C62" w:rsidRDefault="00423FB6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По результатам рассмотрения жалобы орган, уполномоченный на ее ра</w:t>
      </w:r>
      <w:r w:rsidRPr="00E54C62">
        <w:rPr>
          <w:rFonts w:ascii="Times New Roman" w:hAnsi="Times New Roman" w:cs="Times New Roman"/>
          <w:sz w:val="28"/>
          <w:szCs w:val="28"/>
        </w:rPr>
        <w:t>с</w:t>
      </w:r>
      <w:r w:rsidRPr="00E54C62">
        <w:rPr>
          <w:rFonts w:ascii="Times New Roman" w:hAnsi="Times New Roman" w:cs="Times New Roman"/>
          <w:sz w:val="28"/>
          <w:szCs w:val="28"/>
        </w:rPr>
        <w:t>смотрение, принимает одно из следующих решений:</w:t>
      </w: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E54C62">
        <w:rPr>
          <w:rFonts w:ascii="Times New Roman" w:hAnsi="Times New Roman" w:cs="Times New Roman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услугу, опечаток и ош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бок в выданных в результате предоставления услуги документах, возврата заяв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телю денежных средств, взимание которых не предусмотрено нормативными правовыми актами Российской Федерации, нормативными правовыми актами Курской области Российской Федерации, муниципальными правовыми актами, а также в иных формах;</w:t>
      </w:r>
      <w:proofErr w:type="gramEnd"/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423FB6" w:rsidRPr="00E54C62" w:rsidRDefault="00423FB6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</w:rPr>
        <w:t xml:space="preserve">5.8. 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Порядок информирования заявителя о результатах рассмотрения жалобы</w:t>
      </w:r>
    </w:p>
    <w:p w:rsidR="00423FB6" w:rsidRPr="00E54C62" w:rsidRDefault="00423FB6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9644E" w:rsidRPr="00E54C62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>Не позднее дня, следующего за днем принятия вышеуказанного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54C62">
        <w:rPr>
          <w:rFonts w:ascii="Times New Roman" w:hAnsi="Times New Roman" w:cs="Times New Roman"/>
          <w:sz w:val="28"/>
          <w:szCs w:val="28"/>
        </w:rPr>
        <w:t xml:space="preserve">В случае, установления в ходе или по результатам </w:t>
      </w:r>
      <w:proofErr w:type="gramStart"/>
      <w:r w:rsidRPr="00E54C62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54C62">
        <w:rPr>
          <w:rFonts w:ascii="Times New Roman" w:hAnsi="Times New Roman" w:cs="Times New Roman"/>
          <w:sz w:val="28"/>
          <w:szCs w:val="28"/>
        </w:rPr>
        <w:t xml:space="preserve"> или преступления дол</w:t>
      </w:r>
      <w:r w:rsidRPr="00E54C62">
        <w:rPr>
          <w:rFonts w:ascii="Times New Roman" w:hAnsi="Times New Roman" w:cs="Times New Roman"/>
          <w:sz w:val="28"/>
          <w:szCs w:val="28"/>
        </w:rPr>
        <w:t>ж</w:t>
      </w:r>
      <w:r w:rsidRPr="00E54C62">
        <w:rPr>
          <w:rFonts w:ascii="Times New Roman" w:hAnsi="Times New Roman" w:cs="Times New Roman"/>
          <w:sz w:val="28"/>
          <w:szCs w:val="28"/>
        </w:rPr>
        <w:t>ностное лицо, наделенное полномочиями по рассмотрению жалоб, незамедл</w:t>
      </w:r>
      <w:r w:rsidRPr="00E54C62">
        <w:rPr>
          <w:rFonts w:ascii="Times New Roman" w:hAnsi="Times New Roman" w:cs="Times New Roman"/>
          <w:sz w:val="28"/>
          <w:szCs w:val="28"/>
        </w:rPr>
        <w:t>и</w:t>
      </w:r>
      <w:r w:rsidRPr="00E54C62">
        <w:rPr>
          <w:rFonts w:ascii="Times New Roman" w:hAnsi="Times New Roman" w:cs="Times New Roman"/>
          <w:sz w:val="28"/>
          <w:szCs w:val="28"/>
        </w:rPr>
        <w:t>тельно направляет имеющиеся материалы в органы прокуратуры.</w:t>
      </w:r>
    </w:p>
    <w:p w:rsidR="0026149E" w:rsidRPr="00E54C62" w:rsidRDefault="0026149E" w:rsidP="0032667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5.9. Порядок обжалования решения по жалобе</w:t>
      </w:r>
    </w:p>
    <w:p w:rsidR="00423FB6" w:rsidRPr="00E54C62" w:rsidRDefault="00423FB6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210F17" w:rsidRPr="00BF22EB" w:rsidRDefault="00B2308F" w:rsidP="00210F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ar-SA"/>
        </w:rPr>
      </w:pPr>
      <w:r w:rsidRPr="00BF22EB">
        <w:rPr>
          <w:rFonts w:ascii="Times New Roman" w:hAnsi="Times New Roman" w:cs="Times New Roman"/>
          <w:sz w:val="28"/>
          <w:szCs w:val="28"/>
          <w:lang w:eastAsia="ar-SA"/>
        </w:rPr>
        <w:t>В случае</w:t>
      </w:r>
      <w:proofErr w:type="gramStart"/>
      <w:r w:rsidR="007D46AB" w:rsidRPr="00BF22EB">
        <w:rPr>
          <w:rFonts w:ascii="Times New Roman" w:hAnsi="Times New Roman" w:cs="Times New Roman"/>
          <w:sz w:val="28"/>
          <w:szCs w:val="28"/>
          <w:lang w:eastAsia="ar-SA"/>
        </w:rPr>
        <w:t>,</w:t>
      </w:r>
      <w:proofErr w:type="gramEnd"/>
      <w:r w:rsidR="007D46AB" w:rsidRPr="00BF22EB">
        <w:rPr>
          <w:rFonts w:ascii="Times New Roman" w:hAnsi="Times New Roman" w:cs="Times New Roman"/>
          <w:sz w:val="28"/>
          <w:szCs w:val="28"/>
          <w:lang w:eastAsia="ar-SA"/>
        </w:rPr>
        <w:t xml:space="preserve"> если обжалуется решение главы сельсовета заявитель вправе о</w:t>
      </w:r>
      <w:r w:rsidR="007D46AB" w:rsidRPr="00BF22EB">
        <w:rPr>
          <w:rFonts w:ascii="Times New Roman" w:hAnsi="Times New Roman" w:cs="Times New Roman"/>
          <w:sz w:val="28"/>
          <w:szCs w:val="28"/>
          <w:lang w:eastAsia="ar-SA"/>
        </w:rPr>
        <w:t>б</w:t>
      </w:r>
      <w:r w:rsidR="007D46AB" w:rsidRPr="00BF22EB">
        <w:rPr>
          <w:rFonts w:ascii="Times New Roman" w:hAnsi="Times New Roman" w:cs="Times New Roman"/>
          <w:sz w:val="28"/>
          <w:szCs w:val="28"/>
          <w:lang w:eastAsia="ar-SA"/>
        </w:rPr>
        <w:t>жаловать решение в соответствии с законодательством Российской Федерации</w:t>
      </w:r>
      <w:r w:rsidR="007D46AB" w:rsidRPr="00BF22EB">
        <w:rPr>
          <w:rFonts w:ascii="Times New Roman" w:hAnsi="Times New Roman" w:cs="Times New Roman"/>
          <w:sz w:val="28"/>
          <w:szCs w:val="28"/>
        </w:rPr>
        <w:t xml:space="preserve"> в досудебном (внесудебном) и судебном порядке</w:t>
      </w:r>
      <w:r w:rsidR="00210F17" w:rsidRPr="00BF22EB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:rsidR="00423FB6" w:rsidRPr="00BF22EB" w:rsidRDefault="00423FB6" w:rsidP="00210F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i/>
          <w:iCs/>
          <w:sz w:val="28"/>
          <w:szCs w:val="28"/>
          <w:lang w:eastAsia="ar-SA"/>
        </w:rPr>
      </w:pPr>
    </w:p>
    <w:p w:rsidR="00B9644E" w:rsidRDefault="00B9644E" w:rsidP="009C2A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5.10. Право заявителя на получение информации и документов, нео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б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ходимых для обоснования и рассмотрения жалобы </w:t>
      </w:r>
    </w:p>
    <w:p w:rsidR="003526FD" w:rsidRPr="00E54C62" w:rsidRDefault="003526FD" w:rsidP="009C2A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sz w:val="28"/>
          <w:szCs w:val="28"/>
          <w:lang w:eastAsia="ar-SA"/>
        </w:rPr>
        <w:t>Заявитель имеет право на получение информации и документов, необх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димых для обоснования и рассмотрения жалобы.</w:t>
      </w:r>
    </w:p>
    <w:p w:rsidR="003526FD" w:rsidRPr="00E54C62" w:rsidRDefault="003526FD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  <w:lang w:eastAsia="ar-SA"/>
        </w:rPr>
      </w:pPr>
    </w:p>
    <w:p w:rsidR="00B9644E" w:rsidRDefault="00B9644E" w:rsidP="003266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5.11. Способы информирования заявителей о порядке подачи и ра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</w:t>
      </w:r>
      <w:r w:rsidRPr="00E54C62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смотрения жалобы</w:t>
      </w:r>
    </w:p>
    <w:p w:rsidR="00B9644E" w:rsidRPr="00E54C62" w:rsidRDefault="00B9644E" w:rsidP="00326672">
      <w:pPr>
        <w:widowControl w:val="0"/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sz w:val="28"/>
          <w:szCs w:val="28"/>
          <w:lang w:eastAsia="ar-SA"/>
        </w:rPr>
      </w:pPr>
      <w:proofErr w:type="gramStart"/>
      <w:r w:rsidRPr="00E54C62">
        <w:rPr>
          <w:rFonts w:ascii="Times New Roman" w:hAnsi="Times New Roman" w:cs="Times New Roman"/>
          <w:sz w:val="28"/>
          <w:szCs w:val="28"/>
          <w:lang w:eastAsia="ar-SA"/>
        </w:rPr>
        <w:t xml:space="preserve">Информацию о порядке подачи и рассмотрения жалобы заявители могут 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получить на информационных стендах </w:t>
      </w:r>
      <w:r w:rsidRPr="00E54C62">
        <w:rPr>
          <w:rFonts w:ascii="Times New Roman" w:hAnsi="Times New Roman" w:cs="Times New Roman"/>
          <w:sz w:val="28"/>
          <w:szCs w:val="28"/>
        </w:rPr>
        <w:t xml:space="preserve">администрации сельсовета 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в месте пред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о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 xml:space="preserve">ставления услуги, в информационно - телекоммуникационной сети «Интернет» на официальных сайтах </w:t>
      </w:r>
      <w:r w:rsidRPr="00E54C62">
        <w:rPr>
          <w:rFonts w:ascii="Times New Roman" w:hAnsi="Times New Roman" w:cs="Times New Roman"/>
          <w:sz w:val="28"/>
          <w:szCs w:val="28"/>
        </w:rPr>
        <w:t>администрации сельсовета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="00B53DA7" w:rsidRPr="00BF22EB">
        <w:rPr>
          <w:rFonts w:ascii="Times New Roman" w:hAnsi="Times New Roman" w:cs="Times New Roman"/>
          <w:sz w:val="28"/>
          <w:szCs w:val="28"/>
          <w:lang w:eastAsia="ar-SA"/>
        </w:rPr>
        <w:t>ОБУ «Многофункционал</w:t>
      </w:r>
      <w:r w:rsidR="00B53DA7" w:rsidRPr="00BF22EB">
        <w:rPr>
          <w:rFonts w:ascii="Times New Roman" w:hAnsi="Times New Roman" w:cs="Times New Roman"/>
          <w:sz w:val="28"/>
          <w:szCs w:val="28"/>
          <w:lang w:eastAsia="ar-SA"/>
        </w:rPr>
        <w:t>ь</w:t>
      </w:r>
      <w:r w:rsidR="00B53DA7" w:rsidRPr="00BF22EB">
        <w:rPr>
          <w:rFonts w:ascii="Times New Roman" w:hAnsi="Times New Roman" w:cs="Times New Roman"/>
          <w:sz w:val="28"/>
          <w:szCs w:val="28"/>
          <w:lang w:eastAsia="ar-SA"/>
        </w:rPr>
        <w:t>ный центр предоставления госуда</w:t>
      </w:r>
      <w:r w:rsidR="00955D10">
        <w:rPr>
          <w:rFonts w:ascii="Times New Roman" w:hAnsi="Times New Roman" w:cs="Times New Roman"/>
          <w:sz w:val="28"/>
          <w:szCs w:val="28"/>
          <w:lang w:eastAsia="ar-SA"/>
        </w:rPr>
        <w:t>рственных и муниципальных услуг</w:t>
      </w:r>
      <w:r w:rsidR="00B53DA7" w:rsidRPr="00BF22EB">
        <w:rPr>
          <w:rFonts w:ascii="Times New Roman" w:hAnsi="Times New Roman" w:cs="Times New Roman"/>
          <w:sz w:val="28"/>
          <w:szCs w:val="28"/>
          <w:lang w:eastAsia="ar-SA"/>
        </w:rPr>
        <w:t>»</w:t>
      </w:r>
      <w:r w:rsidR="00B53DA7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="00027F2B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в фед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ральной государственной информационной системе «Единый портал госуда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р</w:t>
      </w:r>
      <w:r w:rsidRPr="00E54C62">
        <w:rPr>
          <w:rFonts w:ascii="Times New Roman" w:hAnsi="Times New Roman" w:cs="Times New Roman"/>
          <w:sz w:val="28"/>
          <w:szCs w:val="28"/>
          <w:lang w:eastAsia="ar-SA"/>
        </w:rPr>
        <w:t>ственных и муниципальных услуг (функций)» и региональной государственной информационной системе «Портал государственных услуг Курской области».</w:t>
      </w:r>
      <w:proofErr w:type="gramEnd"/>
    </w:p>
    <w:p w:rsidR="00B9644E" w:rsidRPr="002F7506" w:rsidRDefault="00B9644E" w:rsidP="00902057">
      <w:pPr>
        <w:spacing w:after="0" w:line="240" w:lineRule="auto"/>
        <w:ind w:left="2832" w:firstLine="708"/>
        <w:jc w:val="right"/>
        <w:rPr>
          <w:color w:val="00000A"/>
        </w:rPr>
      </w:pPr>
      <w:r w:rsidRPr="00481C52">
        <w:rPr>
          <w:rFonts w:ascii="Times New Roman" w:hAnsi="Times New Roman" w:cs="Times New Roman"/>
          <w:sz w:val="28"/>
          <w:szCs w:val="28"/>
          <w:lang w:eastAsia="ar-SA"/>
        </w:rPr>
        <w:br w:type="page"/>
      </w: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>Приложение №</w:t>
      </w:r>
      <w:r w:rsidR="00902057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1</w:t>
      </w:r>
    </w:p>
    <w:p w:rsidR="00B9644E" w:rsidRPr="00E54C62" w:rsidRDefault="00B9644E" w:rsidP="00E54C62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E54C62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</w:p>
    <w:p w:rsidR="00B9644E" w:rsidRPr="00E54C62" w:rsidRDefault="00B9644E" w:rsidP="00E54C62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E54C62">
        <w:rPr>
          <w:rFonts w:ascii="Times New Roman" w:hAnsi="Times New Roman" w:cs="Times New Roman"/>
          <w:sz w:val="24"/>
          <w:szCs w:val="24"/>
          <w:lang w:eastAsia="ar-SA"/>
        </w:rPr>
        <w:t>предоставления муниципальной услуги</w:t>
      </w:r>
    </w:p>
    <w:p w:rsidR="00B9644E" w:rsidRDefault="00B9644E" w:rsidP="00E54C6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4C62">
        <w:rPr>
          <w:rFonts w:ascii="Times New Roman" w:hAnsi="Times New Roman" w:cs="Times New Roman"/>
          <w:sz w:val="24"/>
          <w:szCs w:val="24"/>
        </w:rPr>
        <w:t xml:space="preserve">«Предоставление земельных участков, </w:t>
      </w:r>
    </w:p>
    <w:p w:rsidR="00A579DD" w:rsidRDefault="00B9644E" w:rsidP="00A579D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54C62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E54C62">
        <w:rPr>
          <w:rFonts w:ascii="Times New Roman" w:hAnsi="Times New Roman" w:cs="Times New Roman"/>
          <w:sz w:val="24"/>
          <w:szCs w:val="24"/>
        </w:rPr>
        <w:t xml:space="preserve"> в </w:t>
      </w:r>
      <w:r w:rsidR="00A579DD"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</w:p>
    <w:p w:rsidR="00A579DD" w:rsidRDefault="00A579DD" w:rsidP="00A579D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поселения, на которых </w:t>
      </w:r>
    </w:p>
    <w:p w:rsidR="00B9644E" w:rsidRDefault="00A579DD" w:rsidP="00A579D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расположены здания, сооружения</w:t>
      </w:r>
      <w:r w:rsidR="00B9644E" w:rsidRPr="00E54C62">
        <w:rPr>
          <w:rFonts w:ascii="Times New Roman" w:hAnsi="Times New Roman" w:cs="Times New Roman"/>
          <w:sz w:val="24"/>
          <w:szCs w:val="24"/>
        </w:rPr>
        <w:t>»</w:t>
      </w:r>
    </w:p>
    <w:p w:rsidR="00B9644E" w:rsidRDefault="00B9644E" w:rsidP="00E54C6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9644E" w:rsidRPr="00CE7BC2" w:rsidRDefault="00B9644E" w:rsidP="00E54C6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CE7BC2">
        <w:rPr>
          <w:rFonts w:ascii="Times New Roman" w:hAnsi="Times New Roman" w:cs="Times New Roman"/>
          <w:sz w:val="28"/>
          <w:szCs w:val="28"/>
          <w:lang w:eastAsia="ar-SA"/>
        </w:rPr>
        <w:t>БЛОК-СХЕМА</w:t>
      </w:r>
    </w:p>
    <w:p w:rsidR="00B9644E" w:rsidRPr="00D727B6" w:rsidRDefault="00B9644E" w:rsidP="0076338F">
      <w:pPr>
        <w:suppressAutoHyphens/>
        <w:spacing w:after="0" w:line="240" w:lineRule="auto"/>
        <w:jc w:val="center"/>
        <w:rPr>
          <w:rFonts w:ascii="Times New Roman" w:hAnsi="Times New Roman" w:cs="Times New Roman"/>
          <w:lang w:eastAsia="ar-SA"/>
        </w:rPr>
      </w:pPr>
      <w:r w:rsidRPr="00D727B6">
        <w:rPr>
          <w:rFonts w:ascii="Times New Roman" w:hAnsi="Times New Roman" w:cs="Times New Roman"/>
          <w:lang w:eastAsia="ar-SA"/>
        </w:rPr>
        <w:t>предоставления муниципальной услуги</w:t>
      </w:r>
    </w:p>
    <w:p w:rsidR="00B9644E" w:rsidRDefault="00B9644E" w:rsidP="00231C3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231C3E">
        <w:rPr>
          <w:rFonts w:ascii="Times New Roman" w:hAnsi="Times New Roman" w:cs="Times New Roman"/>
        </w:rPr>
        <w:t>«</w:t>
      </w:r>
      <w:r w:rsidR="00C56F82">
        <w:rPr>
          <w:rFonts w:ascii="Times New Roman" w:hAnsi="Times New Roman" w:cs="Times New Roman"/>
        </w:rPr>
        <w:t>Предоставление земельных участков, находящихся в муниципальной собственности, на территории сельского поселения, на которых расположены здания, сооружения</w:t>
      </w:r>
      <w:r w:rsidRPr="00231C3E">
        <w:rPr>
          <w:rFonts w:ascii="Times New Roman" w:hAnsi="Times New Roman" w:cs="Times New Roman"/>
        </w:rPr>
        <w:t>»</w:t>
      </w:r>
    </w:p>
    <w:p w:rsidR="00B9644E" w:rsidRDefault="00B9644E" w:rsidP="00847900">
      <w:pPr>
        <w:spacing w:after="0" w:line="240" w:lineRule="auto"/>
        <w:ind w:firstLine="709"/>
        <w:jc w:val="center"/>
        <w:rPr>
          <w:b/>
          <w:bCs/>
          <w:sz w:val="28"/>
          <w:szCs w:val="28"/>
        </w:rPr>
      </w:pPr>
    </w:p>
    <w:p w:rsidR="00847900" w:rsidRDefault="00847900" w:rsidP="00847900">
      <w:pPr>
        <w:shd w:val="clear" w:color="auto" w:fill="FFFFFF"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78105</wp:posOffset>
                </wp:positionV>
                <wp:extent cx="2952750" cy="504825"/>
                <wp:effectExtent l="5715" t="8255" r="13335" b="10795"/>
                <wp:wrapNone/>
                <wp:docPr id="39" name="Блок-схема: процесс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5048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pPr>
                              <w:jc w:val="center"/>
                            </w:pPr>
                            <w:r>
                              <w:t>Прием и регистрация заявления и комплекта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39" o:spid="_x0000_s1026" type="#_x0000_t109" style="position:absolute;left:0;text-align:left;margin-left:99pt;margin-top:6.15pt;width:232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" strokeweight=".26mm">
                <v:textbox>
                  <w:txbxContent>
                    <w:p w:rsidR="008300FE" w:rsidRDefault="008300FE" w:rsidP="00847900">
                      <w:pPr>
                        <w:jc w:val="center"/>
                      </w:pPr>
                      <w:r>
                        <w:t>Прием и регистрация заявления и комплекта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36195</wp:posOffset>
                </wp:positionV>
                <wp:extent cx="6350" cy="241935"/>
                <wp:effectExtent l="53340" t="8255" r="54610" b="1651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24193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8" o:spid="_x0000_s1026" type="#_x0000_t32" style="position:absolute;margin-left:207pt;margin-top:2.85pt;width:.5pt;height:1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" strokeweight=".26mm">
                <v:stroke endarrow="block" joinstyle="miter"/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90170</wp:posOffset>
                </wp:positionV>
                <wp:extent cx="3000375" cy="666750"/>
                <wp:effectExtent l="11430" t="9525" r="7620" b="9525"/>
                <wp:wrapNone/>
                <wp:docPr id="37" name="Блок-схема: процесс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0375" cy="6667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pPr>
                              <w:jc w:val="center"/>
                            </w:pPr>
                            <w:r>
                              <w:t>Рассмотрение и подготовка документов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37" o:spid="_x0000_s1027" type="#_x0000_t109" style="position:absolute;left:0;text-align:left;margin-left:94.2pt;margin-top:7.1pt;width:236.25pt;height:5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" strokeweight=".26mm">
                <v:textbox>
                  <w:txbxContent>
                    <w:p w:rsidR="008300FE" w:rsidRDefault="008300FE" w:rsidP="00847900">
                      <w:pPr>
                        <w:jc w:val="center"/>
                      </w:pPr>
                      <w:r>
                        <w:t>Рассмотрение и подготовка документов</w:t>
                      </w:r>
                    </w:p>
                  </w:txbxContent>
                </v:textbox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2663190</wp:posOffset>
                </wp:positionH>
                <wp:positionV relativeFrom="paragraph">
                  <wp:posOffset>143510</wp:posOffset>
                </wp:positionV>
                <wp:extent cx="6350" cy="242570"/>
                <wp:effectExtent l="49530" t="9525" r="58420" b="24130"/>
                <wp:wrapNone/>
                <wp:docPr id="36" name="Прямая со стрелко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24257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6" o:spid="_x0000_s1026" type="#_x0000_t32" style="position:absolute;margin-left:209.7pt;margin-top:11.3pt;width:.5pt;height:19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" strokeweight=".26mm">
                <v:stroke endarrow="block" joinstyle="miter"/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1254731</wp:posOffset>
                </wp:positionH>
                <wp:positionV relativeFrom="paragraph">
                  <wp:posOffset>175438</wp:posOffset>
                </wp:positionV>
                <wp:extent cx="2847975" cy="1335641"/>
                <wp:effectExtent l="19050" t="19050" r="47625" b="36195"/>
                <wp:wrapNone/>
                <wp:docPr id="35" name="Блок-схема: решени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1335641"/>
                        </a:xfrm>
                        <a:prstGeom prst="flowChartDecision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pPr>
                              <w:jc w:val="center"/>
                            </w:pPr>
                            <w:r>
                              <w:t>Решение о пред</w:t>
                            </w:r>
                            <w:r>
                              <w:t>о</w:t>
                            </w:r>
                            <w:r>
                              <w:t>ставлении земел</w:t>
                            </w:r>
                            <w:r>
                              <w:t>ь</w:t>
                            </w:r>
                            <w:r>
                              <w:t>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35" o:spid="_x0000_s1028" type="#_x0000_t110" style="position:absolute;left:0;text-align:left;margin-left:98.8pt;margin-top:13.8pt;width:224.25pt;height:10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" strokeweight=".26mm">
                <v:textbox>
                  <w:txbxContent>
                    <w:p w:rsidR="008300FE" w:rsidRDefault="008300FE" w:rsidP="00847900">
                      <w:pPr>
                        <w:jc w:val="center"/>
                      </w:pPr>
                      <w:r>
                        <w:t>Решение о пред</w:t>
                      </w:r>
                      <w:r>
                        <w:t>о</w:t>
                      </w:r>
                      <w:r>
                        <w:t>ставлении земел</w:t>
                      </w:r>
                      <w:r>
                        <w:t>ь</w:t>
                      </w:r>
                      <w:r>
                        <w:t>ного участка</w:t>
                      </w:r>
                    </w:p>
                  </w:txbxContent>
                </v:textbox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615950</wp:posOffset>
                </wp:positionH>
                <wp:positionV relativeFrom="paragraph">
                  <wp:posOffset>146050</wp:posOffset>
                </wp:positionV>
                <wp:extent cx="6350" cy="1068705"/>
                <wp:effectExtent l="50165" t="10795" r="57785" b="15875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106870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48.5pt;margin-top:11.5pt;width:.5pt;height:84.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" strokeweight=".26mm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4520565</wp:posOffset>
                </wp:positionH>
                <wp:positionV relativeFrom="paragraph">
                  <wp:posOffset>145415</wp:posOffset>
                </wp:positionV>
                <wp:extent cx="6350" cy="996315"/>
                <wp:effectExtent l="49530" t="10160" r="58420" b="2222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99631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3" o:spid="_x0000_s1026" type="#_x0000_t32" style="position:absolute;margin-left:355.95pt;margin-top:11.45pt;width:.5pt;height:78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" strokeweight=".26mm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615950</wp:posOffset>
                </wp:positionH>
                <wp:positionV relativeFrom="paragraph">
                  <wp:posOffset>145415</wp:posOffset>
                </wp:positionV>
                <wp:extent cx="638810" cy="6350"/>
                <wp:effectExtent l="12065" t="10160" r="6350" b="12065"/>
                <wp:wrapNone/>
                <wp:docPr id="32" name="Прямая со стрелкой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8810" cy="635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48.5pt;margin-top:11.45pt;width:50.3pt;height:.5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" strokeweight=".26mm">
                <v:stroke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4064635</wp:posOffset>
                </wp:positionH>
                <wp:positionV relativeFrom="paragraph">
                  <wp:posOffset>145415</wp:posOffset>
                </wp:positionV>
                <wp:extent cx="461645" cy="6350"/>
                <wp:effectExtent l="12700" t="10160" r="11430" b="12065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1645" cy="635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320.05pt;margin-top:11.45pt;width:36.35pt;height:.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" strokeweight=".26mm">
                <v:stroke joinstyle="miter"/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-480060</wp:posOffset>
                </wp:positionH>
                <wp:positionV relativeFrom="paragraph">
                  <wp:posOffset>189865</wp:posOffset>
                </wp:positionV>
                <wp:extent cx="2581275" cy="609600"/>
                <wp:effectExtent l="11430" t="10160" r="7620" b="8890"/>
                <wp:wrapNone/>
                <wp:docPr id="30" name="Блок-схема: процесс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6096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pPr>
                              <w:jc w:val="center"/>
                            </w:pPr>
                            <w:r>
                              <w:t>Принятие решения об отказе в пред</w:t>
                            </w:r>
                            <w:r>
                              <w:t>о</w:t>
                            </w:r>
                            <w:r>
                              <w:t>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30" o:spid="_x0000_s1029" type="#_x0000_t109" style="position:absolute;left:0;text-align:left;margin-left:-37.8pt;margin-top:14.95pt;width:203.25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" strokeweight=".26mm">
                <v:textbox>
                  <w:txbxContent>
                    <w:p w:rsidR="008300FE" w:rsidRDefault="008300FE" w:rsidP="00847900">
                      <w:pPr>
                        <w:jc w:val="center"/>
                      </w:pPr>
                      <w:r>
                        <w:t>Принятие решения об отказе в пред</w:t>
                      </w:r>
                      <w:r>
                        <w:t>о</w:t>
                      </w:r>
                      <w:r>
                        <w:t>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3168015</wp:posOffset>
                </wp:positionH>
                <wp:positionV relativeFrom="paragraph">
                  <wp:posOffset>113665</wp:posOffset>
                </wp:positionV>
                <wp:extent cx="2600325" cy="523875"/>
                <wp:effectExtent l="11430" t="10160" r="7620" b="8890"/>
                <wp:wrapNone/>
                <wp:docPr id="29" name="Блок-схема: процесс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238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pPr>
                              <w:jc w:val="center"/>
                            </w:pPr>
                            <w:r>
                              <w:t>Принятие решения о предоставлении земельного участка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9" o:spid="_x0000_s1030" type="#_x0000_t109" style="position:absolute;left:0;text-align:left;margin-left:249.45pt;margin-top:8.95pt;width:204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" strokeweight=".26mm">
                <v:textbox>
                  <w:txbxContent>
                    <w:p w:rsidR="008300FE" w:rsidRDefault="008300FE" w:rsidP="00847900">
                      <w:pPr>
                        <w:jc w:val="center"/>
                      </w:pPr>
                      <w:r>
                        <w:t>Принятие решения о предоставлении земельного участка</w:t>
                      </w:r>
                    </w:p>
                  </w:txbxContent>
                </v:textbox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615315</wp:posOffset>
                </wp:positionH>
                <wp:positionV relativeFrom="paragraph">
                  <wp:posOffset>186055</wp:posOffset>
                </wp:positionV>
                <wp:extent cx="6350" cy="632460"/>
                <wp:effectExtent l="49530" t="10160" r="58420" b="2413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6324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48.45pt;margin-top:14.65pt;width:.5pt;height:49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" strokeweight=".26mm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3653790</wp:posOffset>
                </wp:positionH>
                <wp:positionV relativeFrom="paragraph">
                  <wp:posOffset>24130</wp:posOffset>
                </wp:positionV>
                <wp:extent cx="6350" cy="593090"/>
                <wp:effectExtent l="49530" t="10160" r="58420" b="1587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5930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87.7pt;margin-top:1.9pt;width:.5pt;height:46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" strokeweight=".26mm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24130</wp:posOffset>
                </wp:positionV>
                <wp:extent cx="6350" cy="593090"/>
                <wp:effectExtent l="49530" t="10160" r="58420" b="1587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5930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424.2pt;margin-top:1.9pt;width:.5pt;height:46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" strokeweight=".26mm">
                <v:stroke endarrow="block" joinstyle="miter"/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2748915</wp:posOffset>
                </wp:positionH>
                <wp:positionV relativeFrom="paragraph">
                  <wp:posOffset>1270</wp:posOffset>
                </wp:positionV>
                <wp:extent cx="1704975" cy="1381125"/>
                <wp:effectExtent l="11430" t="10160" r="7620" b="8890"/>
                <wp:wrapNone/>
                <wp:docPr id="25" name="Блок-схема: процесс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4975" cy="1381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r>
                              <w:t>Бесплатно в собстве</w:t>
                            </w:r>
                            <w:r>
                              <w:t>н</w:t>
                            </w:r>
                            <w:r>
                              <w:t>ность, безвозмездное срочное  пользование, постоянное (бессрочное) пользование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5" o:spid="_x0000_s1031" type="#_x0000_t109" style="position:absolute;left:0;text-align:left;margin-left:216.45pt;margin-top:.1pt;width:134.25pt;height:10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" strokeweight=".26mm">
                <v:textbox>
                  <w:txbxContent>
                    <w:p w:rsidR="008300FE" w:rsidRDefault="008300FE" w:rsidP="00847900">
                      <w:r>
                        <w:t>Бесплатно в собстве</w:t>
                      </w:r>
                      <w:r>
                        <w:t>н</w:t>
                      </w:r>
                      <w:r>
                        <w:t>ность, безвозмездное срочное  пользование, постоянное (бессрочное) пользование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5044440</wp:posOffset>
                </wp:positionH>
                <wp:positionV relativeFrom="paragraph">
                  <wp:posOffset>1270</wp:posOffset>
                </wp:positionV>
                <wp:extent cx="723900" cy="419100"/>
                <wp:effectExtent l="11430" t="10160" r="7620" b="8890"/>
                <wp:wrapNone/>
                <wp:docPr id="24" name="Блок-схема: процесс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419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r>
                              <w:t>За плату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4" o:spid="_x0000_s1032" type="#_x0000_t109" style="position:absolute;left:0;text-align:left;margin-left:397.2pt;margin-top:.1pt;width:57pt;height:3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" strokeweight=".26mm">
                <v:textbox>
                  <w:txbxContent>
                    <w:p w:rsidR="008300FE" w:rsidRDefault="008300FE" w:rsidP="00847900">
                      <w:r>
                        <w:t>За плату</w:t>
                      </w:r>
                    </w:p>
                  </w:txbxContent>
                </v:textbox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-603885</wp:posOffset>
                </wp:positionH>
                <wp:positionV relativeFrom="paragraph">
                  <wp:posOffset>-3175</wp:posOffset>
                </wp:positionV>
                <wp:extent cx="2800350" cy="685800"/>
                <wp:effectExtent l="11430" t="9525" r="7620" b="9525"/>
                <wp:wrapNone/>
                <wp:docPr id="23" name="Блок-схема: процесс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0350" cy="6858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pPr>
                              <w:jc w:val="center"/>
                            </w:pPr>
                            <w:r>
                              <w:t>Подготовка и направление заявителю р</w:t>
                            </w:r>
                            <w:r>
                              <w:t>е</w:t>
                            </w:r>
                            <w:r>
                              <w:t>шения об отказе в предоставлении мун</w:t>
                            </w:r>
                            <w:r>
                              <w:t>и</w:t>
                            </w:r>
                            <w:r>
                              <w:t>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3" o:spid="_x0000_s1033" type="#_x0000_t109" style="position:absolute;left:0;text-align:left;margin-left:-47.55pt;margin-top:-.25pt;width:220.5pt;height:5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" strokeweight=".26mm">
                <v:textbox>
                  <w:txbxContent>
                    <w:p w:rsidR="008300FE" w:rsidRDefault="008300FE" w:rsidP="00847900">
                      <w:pPr>
                        <w:jc w:val="center"/>
                      </w:pPr>
                      <w:r>
                        <w:t>Подготовка и направление заявителю р</w:t>
                      </w:r>
                      <w:r>
                        <w:t>е</w:t>
                      </w:r>
                      <w:r>
                        <w:t>шения об отказе в предоставлении мун</w:t>
                      </w:r>
                      <w:r>
                        <w:t>и</w:t>
                      </w:r>
                      <w:r>
                        <w:t>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11430</wp:posOffset>
                </wp:positionV>
                <wp:extent cx="6350" cy="470535"/>
                <wp:effectExtent l="49530" t="9525" r="58420" b="15240"/>
                <wp:wrapNone/>
                <wp:docPr id="22" name="Прямая со стрелко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47053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424.2pt;margin-top:.9pt;width:.5pt;height:37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" strokeweight=".26mm">
                <v:stroke endarrow="block" joinstyle="miter"/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4872990</wp:posOffset>
                </wp:positionH>
                <wp:positionV relativeFrom="paragraph">
                  <wp:posOffset>69215</wp:posOffset>
                </wp:positionV>
                <wp:extent cx="1352550" cy="714375"/>
                <wp:effectExtent l="11430" t="9525" r="7620" b="9525"/>
                <wp:wrapNone/>
                <wp:docPr id="21" name="Блок-схема: процесс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2550" cy="7143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r>
                              <w:t>Заключение дог</w:t>
                            </w:r>
                            <w:r>
                              <w:t>о</w:t>
                            </w:r>
                            <w:r>
                              <w:t>вора купли прод</w:t>
                            </w:r>
                            <w:r>
                              <w:t>а</w:t>
                            </w:r>
                            <w:r>
                              <w:t>жи, аренды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1" o:spid="_x0000_s1034" type="#_x0000_t109" style="position:absolute;left:0;text-align:left;margin-left:383.7pt;margin-top:5.45pt;width:106.5pt;height:56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" strokeweight=".26mm">
                <v:textbox>
                  <w:txbxContent>
                    <w:p w:rsidR="008300FE" w:rsidRDefault="008300FE" w:rsidP="00847900">
                      <w:r>
                        <w:t>Заключение дог</w:t>
                      </w:r>
                      <w:r>
                        <w:t>о</w:t>
                      </w:r>
                      <w:r>
                        <w:t>вора купли прод</w:t>
                      </w:r>
                      <w:r>
                        <w:t>а</w:t>
                      </w:r>
                      <w:r>
                        <w:t>жи, аренды</w:t>
                      </w:r>
                    </w:p>
                  </w:txbxContent>
                </v:textbox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193040</wp:posOffset>
                </wp:positionV>
                <wp:extent cx="0" cy="571500"/>
                <wp:effectExtent l="53340" t="8890" r="60960" b="19685"/>
                <wp:wrapNone/>
                <wp:docPr id="20" name="Прямая со стрелко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4in;margin-top:15.2pt;width:0;height: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" strokeweight=".26mm">
                <v:stroke endarrow="block" joinstyle="miter"/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170180</wp:posOffset>
                </wp:positionV>
                <wp:extent cx="21590" cy="434340"/>
                <wp:effectExtent l="53340" t="9525" r="39370" b="22860"/>
                <wp:wrapNone/>
                <wp:docPr id="19" name="Прямая со стрелко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590" cy="43434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423pt;margin-top:13.4pt;width:1.7pt;height:34.2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" strokeweight=".26mm">
                <v:stroke endarrow="block" joinstyle="miter"/>
              </v:shape>
            </w:pict>
          </mc:Fallback>
        </mc:AlternateContent>
      </w: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</w:p>
    <w:p w:rsidR="00847900" w:rsidRDefault="00847900" w:rsidP="00847900">
      <w:pPr>
        <w:pStyle w:val="ConsPlusNormal"/>
        <w:widowControl/>
        <w:spacing w:line="200" w:lineRule="atLeast"/>
        <w:ind w:firstLine="69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2929890</wp:posOffset>
                </wp:positionH>
                <wp:positionV relativeFrom="paragraph">
                  <wp:posOffset>38100</wp:posOffset>
                </wp:positionV>
                <wp:extent cx="3209925" cy="524510"/>
                <wp:effectExtent l="11430" t="5080" r="7620" b="13335"/>
                <wp:wrapNone/>
                <wp:docPr id="18" name="Блок-схема: процесс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9925" cy="52451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300FE" w:rsidRDefault="008300FE" w:rsidP="00847900">
                            <w:r>
                              <w:t>Регистрация права собственности или аренды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18" o:spid="_x0000_s1035" type="#_x0000_t109" style="position:absolute;left:0;text-align:left;margin-left:230.7pt;margin-top:3pt;width:252.75pt;height:4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" strokeweight=".26mm">
                <v:textbox>
                  <w:txbxContent>
                    <w:p w:rsidR="008300FE" w:rsidRDefault="008300FE" w:rsidP="00847900">
                      <w:r>
                        <w:t>Регистрация права собственности или аренды</w:t>
                      </w:r>
                    </w:p>
                  </w:txbxContent>
                </v:textbox>
              </v:shape>
            </w:pict>
          </mc:Fallback>
        </mc:AlternateContent>
      </w:r>
    </w:p>
    <w:p w:rsidR="00A579DD" w:rsidRPr="002F7506" w:rsidRDefault="00A579DD" w:rsidP="00A579DD">
      <w:pPr>
        <w:spacing w:after="0" w:line="240" w:lineRule="auto"/>
        <w:ind w:left="2832" w:firstLine="708"/>
        <w:jc w:val="right"/>
        <w:rPr>
          <w:color w:val="00000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>Приложение №</w:t>
      </w:r>
      <w:r w:rsidR="009B7C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2</w:t>
      </w:r>
    </w:p>
    <w:p w:rsidR="00A579DD" w:rsidRPr="00E54C62" w:rsidRDefault="00A579DD" w:rsidP="00A579DD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E54C62">
        <w:rPr>
          <w:rFonts w:ascii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</w:p>
    <w:p w:rsidR="00A579DD" w:rsidRPr="00E54C62" w:rsidRDefault="00A579DD" w:rsidP="00A579DD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  <w:r w:rsidRPr="00E54C62">
        <w:rPr>
          <w:rFonts w:ascii="Times New Roman" w:hAnsi="Times New Roman" w:cs="Times New Roman"/>
          <w:sz w:val="24"/>
          <w:szCs w:val="24"/>
          <w:lang w:eastAsia="ar-SA"/>
        </w:rPr>
        <w:t>предоставления муниципальной услуги</w:t>
      </w:r>
    </w:p>
    <w:p w:rsidR="00A579DD" w:rsidRDefault="00A579DD" w:rsidP="00A579D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54C62">
        <w:rPr>
          <w:rFonts w:ascii="Times New Roman" w:hAnsi="Times New Roman" w:cs="Times New Roman"/>
          <w:sz w:val="24"/>
          <w:szCs w:val="24"/>
        </w:rPr>
        <w:t xml:space="preserve">«Предоставление земельных участков, </w:t>
      </w:r>
    </w:p>
    <w:p w:rsidR="00A579DD" w:rsidRDefault="00A579DD" w:rsidP="00A579D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54C62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E54C62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муниципальной собственности,</w:t>
      </w:r>
    </w:p>
    <w:p w:rsidR="00A579DD" w:rsidRDefault="00A579DD" w:rsidP="00A579D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поселения, на которых </w:t>
      </w:r>
    </w:p>
    <w:p w:rsidR="00A579DD" w:rsidRDefault="00A579DD" w:rsidP="00A579DD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расположены здания, сооружения</w:t>
      </w:r>
      <w:r w:rsidRPr="00E54C62">
        <w:rPr>
          <w:rFonts w:ascii="Times New Roman" w:hAnsi="Times New Roman" w:cs="Times New Roman"/>
          <w:sz w:val="24"/>
          <w:szCs w:val="24"/>
        </w:rPr>
        <w:t>»</w:t>
      </w:r>
    </w:p>
    <w:p w:rsidR="009B7CE6" w:rsidRDefault="009B7CE6" w:rsidP="009B7CE6">
      <w:pPr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9B7CE6" w:rsidRPr="00A752BA" w:rsidRDefault="009B7CE6" w:rsidP="009B7CE6">
      <w:pPr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ОБРАЗЕЦ </w:t>
      </w:r>
      <w:r w:rsidRPr="00A752BA">
        <w:rPr>
          <w:rFonts w:ascii="Times New Roman" w:hAnsi="Times New Roman"/>
          <w:sz w:val="28"/>
          <w:szCs w:val="28"/>
          <w:lang w:eastAsia="ar-SA"/>
        </w:rPr>
        <w:t>ЗАЯВК</w:t>
      </w:r>
      <w:r>
        <w:rPr>
          <w:rFonts w:ascii="Times New Roman" w:hAnsi="Times New Roman"/>
          <w:sz w:val="28"/>
          <w:szCs w:val="28"/>
          <w:lang w:eastAsia="ar-SA"/>
        </w:rPr>
        <w:t>И</w:t>
      </w:r>
    </w:p>
    <w:p w:rsidR="009B7CE6" w:rsidRPr="00A752BA" w:rsidRDefault="009B7CE6" w:rsidP="009B7CE6">
      <w:pPr>
        <w:spacing w:after="0"/>
        <w:jc w:val="center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 xml:space="preserve">на куплю – продажи  </w:t>
      </w:r>
    </w:p>
    <w:p w:rsidR="009B7CE6" w:rsidRPr="00A752BA" w:rsidRDefault="009B7CE6" w:rsidP="009B7CE6">
      <w:pPr>
        <w:tabs>
          <w:tab w:val="left" w:pos="500"/>
          <w:tab w:val="center" w:pos="4677"/>
        </w:tabs>
        <w:spacing w:after="0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 xml:space="preserve">земельного участка, на котором расположен объект недвижимости </w:t>
      </w:r>
    </w:p>
    <w:p w:rsidR="009B7CE6" w:rsidRPr="00A752BA" w:rsidRDefault="009B7CE6" w:rsidP="009B7CE6">
      <w:pPr>
        <w:tabs>
          <w:tab w:val="left" w:pos="500"/>
          <w:tab w:val="center" w:pos="4677"/>
        </w:tabs>
        <w:spacing w:after="0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регистрационный №______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От________________________________________________________________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center"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A752BA">
        <w:rPr>
          <w:rFonts w:ascii="Times New Roman" w:hAnsi="Times New Roman"/>
          <w:sz w:val="28"/>
          <w:szCs w:val="28"/>
          <w:lang w:eastAsia="ar-SA"/>
        </w:rPr>
        <w:t>(для юридических лиц - полное наименование, организационно-правовая форма, сведения о государственной регистрации; для физических лиц - фамилия, имя, отчество, паспортные данные)</w:t>
      </w:r>
      <w:proofErr w:type="gramEnd"/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_____________________________________________________________________(далее заявитель).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Адрес заявителя (ей)________________________________________________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center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(местонахождения юридического лица, место рег</w:t>
      </w:r>
      <w:r w:rsidRPr="00A752BA">
        <w:rPr>
          <w:rFonts w:ascii="Times New Roman" w:hAnsi="Times New Roman"/>
          <w:sz w:val="28"/>
          <w:szCs w:val="28"/>
          <w:lang w:eastAsia="ar-SA"/>
        </w:rPr>
        <w:t>и</w:t>
      </w:r>
      <w:r w:rsidRPr="00A752BA">
        <w:rPr>
          <w:rFonts w:ascii="Times New Roman" w:hAnsi="Times New Roman"/>
          <w:sz w:val="28"/>
          <w:szCs w:val="28"/>
          <w:lang w:eastAsia="ar-SA"/>
        </w:rPr>
        <w:t>страции физического лица)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Телефон (факс) заявителя (ей)________________________________________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Иные сведения о заявителе___________________________________________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center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</w:t>
      </w:r>
      <w:proofErr w:type="gramStart"/>
      <w:r w:rsidRPr="00A752BA">
        <w:rPr>
          <w:rFonts w:ascii="Times New Roman" w:hAnsi="Times New Roman"/>
          <w:sz w:val="28"/>
          <w:szCs w:val="28"/>
          <w:lang w:eastAsia="ar-SA"/>
        </w:rPr>
        <w:t>(для юридических лиц:</w:t>
      </w:r>
      <w:proofErr w:type="gramEnd"/>
      <w:r w:rsidRPr="00A752BA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gramStart"/>
      <w:r w:rsidRPr="00A752BA">
        <w:rPr>
          <w:rFonts w:ascii="Times New Roman" w:hAnsi="Times New Roman"/>
          <w:sz w:val="28"/>
          <w:szCs w:val="28"/>
          <w:lang w:eastAsia="ar-SA"/>
        </w:rPr>
        <w:t xml:space="preserve">ОКПО, ОКОГУ, ОКАТО, ОКОНХ, ИНН,                 </w:t>
      </w:r>
      <w:r w:rsidRPr="00A752BA">
        <w:rPr>
          <w:rFonts w:ascii="Times New Roman" w:hAnsi="Times New Roman"/>
          <w:sz w:val="28"/>
          <w:szCs w:val="28"/>
          <w:lang w:eastAsia="ar-SA"/>
        </w:rPr>
        <w:tab/>
        <w:t xml:space="preserve">                       реестровый номер)</w:t>
      </w:r>
      <w:proofErr w:type="gramEnd"/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Прошу (сим) продать земельный участок, находящийся в государственной со</w:t>
      </w:r>
      <w:r w:rsidRPr="00A752BA">
        <w:rPr>
          <w:rFonts w:ascii="Times New Roman" w:hAnsi="Times New Roman"/>
          <w:sz w:val="28"/>
          <w:szCs w:val="28"/>
          <w:lang w:eastAsia="ar-SA"/>
        </w:rPr>
        <w:t>б</w:t>
      </w:r>
      <w:r w:rsidRPr="00A752BA">
        <w:rPr>
          <w:rFonts w:ascii="Times New Roman" w:hAnsi="Times New Roman"/>
          <w:sz w:val="28"/>
          <w:szCs w:val="28"/>
          <w:lang w:eastAsia="ar-SA"/>
        </w:rPr>
        <w:t xml:space="preserve">ственности, площадью ______________________ </w:t>
      </w:r>
      <w:proofErr w:type="gramStart"/>
      <w:r w:rsidRPr="00A752BA">
        <w:rPr>
          <w:rFonts w:ascii="Times New Roman" w:hAnsi="Times New Roman"/>
          <w:sz w:val="28"/>
          <w:szCs w:val="28"/>
          <w:lang w:eastAsia="ar-SA"/>
        </w:rPr>
        <w:t>га</w:t>
      </w:r>
      <w:proofErr w:type="gramEnd"/>
      <w:r w:rsidRPr="00A752BA">
        <w:rPr>
          <w:rFonts w:ascii="Times New Roman" w:hAnsi="Times New Roman"/>
          <w:sz w:val="28"/>
          <w:szCs w:val="28"/>
          <w:lang w:eastAsia="ar-SA"/>
        </w:rPr>
        <w:t>,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 xml:space="preserve">Кадастровый номер ________________________________________________, на котором расположен (ы) объект (ы) недвижимости, </w:t>
      </w:r>
      <w:proofErr w:type="gramStart"/>
      <w:r w:rsidRPr="00A752BA">
        <w:rPr>
          <w:rFonts w:ascii="Times New Roman" w:hAnsi="Times New Roman"/>
          <w:sz w:val="28"/>
          <w:szCs w:val="28"/>
          <w:lang w:eastAsia="ar-SA"/>
        </w:rPr>
        <w:t>принадлежащих</w:t>
      </w:r>
      <w:proofErr w:type="gramEnd"/>
      <w:r w:rsidRPr="00A752BA">
        <w:rPr>
          <w:rFonts w:ascii="Times New Roman" w:hAnsi="Times New Roman"/>
          <w:sz w:val="28"/>
          <w:szCs w:val="28"/>
          <w:lang w:eastAsia="ar-SA"/>
        </w:rPr>
        <w:t xml:space="preserve"> заявителю на праве________________.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1. Сведения о земельном участке: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A752BA">
        <w:rPr>
          <w:rFonts w:ascii="Times New Roman" w:hAnsi="Times New Roman"/>
          <w:sz w:val="28"/>
          <w:szCs w:val="28"/>
          <w:lang w:eastAsia="ar-SA"/>
        </w:rPr>
        <w:tab/>
        <w:t>1.1. Земельный участок имеет следующие адресные ориентиры: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_______________________________________________________________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center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(субъект Российской Федерации)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lastRenderedPageBreak/>
        <w:tab/>
        <w:t>_______________________________________________________________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center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(город, село и т.д. и иные адресные ориентиры)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1.2. Категория земельного участка:_________________________________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1.2.1. Основное целевое назначение: 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__________________________________________________________________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1.3. Ограничения использования и обременения земельного участка: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1.4. Вид права, на котором используется земельный участок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_______________________________________________________________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1.5. Реквизиты документа, удостоверяющего право на котором заявитель и</w:t>
      </w:r>
      <w:r w:rsidRPr="00A752BA">
        <w:rPr>
          <w:rFonts w:ascii="Times New Roman" w:hAnsi="Times New Roman"/>
          <w:sz w:val="28"/>
          <w:szCs w:val="28"/>
          <w:lang w:eastAsia="ar-SA"/>
        </w:rPr>
        <w:t>с</w:t>
      </w:r>
      <w:r w:rsidRPr="00A752BA">
        <w:rPr>
          <w:rFonts w:ascii="Times New Roman" w:hAnsi="Times New Roman"/>
          <w:sz w:val="28"/>
          <w:szCs w:val="28"/>
          <w:lang w:eastAsia="ar-SA"/>
        </w:rPr>
        <w:t>пользует земельный участок__________________________________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__________________________________________________________________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 xml:space="preserve">1.6. На земельный участок отсутствуют ограничения </w:t>
      </w:r>
      <w:proofErr w:type="spellStart"/>
      <w:r w:rsidRPr="00A752BA">
        <w:rPr>
          <w:rFonts w:ascii="Times New Roman" w:hAnsi="Times New Roman"/>
          <w:sz w:val="28"/>
          <w:szCs w:val="28"/>
          <w:lang w:eastAsia="ar-SA"/>
        </w:rPr>
        <w:t>оборотоспособности</w:t>
      </w:r>
      <w:proofErr w:type="spellEnd"/>
      <w:r w:rsidRPr="00A752BA">
        <w:rPr>
          <w:rFonts w:ascii="Times New Roman" w:hAnsi="Times New Roman"/>
          <w:sz w:val="28"/>
          <w:szCs w:val="28"/>
          <w:lang w:eastAsia="ar-SA"/>
        </w:rPr>
        <w:t>, установленные статьей 27 Земельного кодекса Российской Федерации и пунктом 8 статьи 28 Федерального закона «О приватизации государственного и имущ</w:t>
      </w:r>
      <w:r w:rsidRPr="00A752BA">
        <w:rPr>
          <w:rFonts w:ascii="Times New Roman" w:hAnsi="Times New Roman"/>
          <w:sz w:val="28"/>
          <w:szCs w:val="28"/>
          <w:lang w:eastAsia="ar-SA"/>
        </w:rPr>
        <w:t>е</w:t>
      </w:r>
      <w:r w:rsidRPr="00A752BA">
        <w:rPr>
          <w:rFonts w:ascii="Times New Roman" w:hAnsi="Times New Roman"/>
          <w:sz w:val="28"/>
          <w:szCs w:val="28"/>
          <w:lang w:eastAsia="ar-SA"/>
        </w:rPr>
        <w:t>ственного имущества».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2. Сведения об объектах недвижимости, расположенных на земельном участке: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2.1. Перечень объектов недвижимости: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0"/>
        <w:gridCol w:w="1800"/>
        <w:gridCol w:w="1620"/>
        <w:gridCol w:w="2700"/>
        <w:gridCol w:w="2720"/>
      </w:tblGrid>
      <w:tr w:rsidR="009B7CE6" w:rsidRPr="00A752BA" w:rsidTr="008300FE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Наименов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а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ние объекта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Собстве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н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ник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Реквизиты прав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устанавливающих документов</w:t>
            </w:r>
          </w:p>
        </w:tc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Распределение д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о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лей в праве со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б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ственности на об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ъ</w:t>
            </w:r>
            <w:r w:rsidRPr="00A752BA">
              <w:rPr>
                <w:rFonts w:ascii="Times New Roman" w:hAnsi="Times New Roman"/>
                <w:sz w:val="28"/>
                <w:szCs w:val="28"/>
                <w:lang w:eastAsia="ar-SA"/>
              </w:rPr>
              <w:t>ект недвижимости</w:t>
            </w:r>
          </w:p>
        </w:tc>
      </w:tr>
      <w:tr w:rsidR="009B7CE6" w:rsidRPr="00A752BA" w:rsidTr="008300FE">
        <w:tc>
          <w:tcPr>
            <w:tcW w:w="540" w:type="dxa"/>
            <w:tcBorders>
              <w:left w:val="single" w:sz="4" w:space="0" w:color="000000"/>
              <w:bottom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  <w:tc>
          <w:tcPr>
            <w:tcW w:w="2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CE6" w:rsidRPr="00A752BA" w:rsidRDefault="009B7CE6" w:rsidP="008300FE">
            <w:pPr>
              <w:tabs>
                <w:tab w:val="left" w:pos="500"/>
                <w:tab w:val="center" w:pos="4677"/>
              </w:tabs>
              <w:snapToGrid w:val="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</w:tbl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lastRenderedPageBreak/>
        <w:t xml:space="preserve">  </w:t>
      </w:r>
      <w:r w:rsidRPr="00A752BA">
        <w:rPr>
          <w:rFonts w:ascii="Times New Roman" w:hAnsi="Times New Roman"/>
          <w:sz w:val="28"/>
          <w:szCs w:val="28"/>
          <w:lang w:eastAsia="ar-SA"/>
        </w:rPr>
        <w:tab/>
        <w:t>На земельном участке отсутствуют объект недвижимости, находящихся в собственности иных лиц.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2.2. Основания отчуждения объекта (</w:t>
      </w:r>
      <w:proofErr w:type="spellStart"/>
      <w:r w:rsidRPr="00A752BA">
        <w:rPr>
          <w:rFonts w:ascii="Times New Roman" w:hAnsi="Times New Roman"/>
          <w:sz w:val="28"/>
          <w:szCs w:val="28"/>
          <w:lang w:eastAsia="ar-SA"/>
        </w:rPr>
        <w:t>ов</w:t>
      </w:r>
      <w:proofErr w:type="spellEnd"/>
      <w:r w:rsidRPr="00A752BA">
        <w:rPr>
          <w:rFonts w:ascii="Times New Roman" w:hAnsi="Times New Roman"/>
          <w:sz w:val="28"/>
          <w:szCs w:val="28"/>
          <w:lang w:eastAsia="ar-SA"/>
        </w:rPr>
        <w:t>) недвижимости из государственной собственности 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__________________________________________________________________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2.3. Основания возникновения права собственности на объект недвижимости у Заявителя (ей) 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__________________________________________________________________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A752BA">
        <w:rPr>
          <w:rFonts w:ascii="Times New Roman" w:hAnsi="Times New Roman"/>
          <w:sz w:val="28"/>
          <w:szCs w:val="28"/>
          <w:lang w:eastAsia="ar-SA"/>
        </w:rPr>
        <w:tab/>
        <w:t>Приложение: Документы, указанные в Перечне.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ab/>
        <w:t>Заявитель:______________________                     _____________________</w:t>
      </w:r>
    </w:p>
    <w:p w:rsidR="009B7CE6" w:rsidRPr="00A752BA" w:rsidRDefault="009B7CE6" w:rsidP="009B7CE6">
      <w:pPr>
        <w:tabs>
          <w:tab w:val="left" w:pos="500"/>
          <w:tab w:val="center" w:pos="4677"/>
        </w:tabs>
        <w:jc w:val="both"/>
        <w:rPr>
          <w:rFonts w:ascii="Times New Roman" w:hAnsi="Times New Roman"/>
          <w:sz w:val="28"/>
          <w:szCs w:val="28"/>
          <w:lang w:eastAsia="ar-SA"/>
        </w:rPr>
      </w:pPr>
      <w:r w:rsidRPr="00A752BA">
        <w:rPr>
          <w:rFonts w:ascii="Times New Roman" w:hAnsi="Times New Roman"/>
          <w:sz w:val="28"/>
          <w:szCs w:val="28"/>
          <w:lang w:eastAsia="ar-SA"/>
        </w:rPr>
        <w:t>«____» ____________20</w:t>
      </w:r>
      <w:r w:rsidRPr="00A752BA">
        <w:rPr>
          <w:rFonts w:ascii="Times New Roman" w:hAnsi="Times New Roman"/>
          <w:sz w:val="28"/>
          <w:szCs w:val="28"/>
        </w:rPr>
        <w:t xml:space="preserve"> __</w:t>
      </w:r>
      <w:r w:rsidRPr="00A752BA">
        <w:rPr>
          <w:rFonts w:ascii="Times New Roman" w:hAnsi="Times New Roman"/>
          <w:sz w:val="28"/>
          <w:szCs w:val="28"/>
          <w:lang w:eastAsia="ar-SA"/>
        </w:rPr>
        <w:t>г.                                                 М.П.</w:t>
      </w: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:rsidR="009B7CE6" w:rsidRPr="00A752BA" w:rsidRDefault="009B7CE6" w:rsidP="009B7CE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A752BA">
        <w:rPr>
          <w:rFonts w:ascii="Times New Roman" w:hAnsi="Times New Roman"/>
          <w:b/>
          <w:bCs/>
          <w:sz w:val="27"/>
          <w:szCs w:val="27"/>
        </w:rPr>
        <w:lastRenderedPageBreak/>
        <w:t>ОПИСЬ</w:t>
      </w:r>
    </w:p>
    <w:p w:rsidR="009B7CE6" w:rsidRPr="00A752BA" w:rsidRDefault="009B7CE6" w:rsidP="009B7CE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9B7CE6" w:rsidRPr="00A752BA" w:rsidRDefault="009B7CE6" w:rsidP="009B7CE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A752BA">
        <w:rPr>
          <w:rFonts w:ascii="Times New Roman" w:hAnsi="Times New Roman"/>
          <w:sz w:val="27"/>
          <w:szCs w:val="27"/>
        </w:rPr>
        <w:t>документов _________________________________________________________</w:t>
      </w:r>
    </w:p>
    <w:p w:rsidR="009B7CE6" w:rsidRPr="00A752BA" w:rsidRDefault="009B7CE6" w:rsidP="009B7CE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A752BA">
        <w:rPr>
          <w:rFonts w:ascii="Times New Roman" w:hAnsi="Times New Roman"/>
          <w:sz w:val="20"/>
          <w:szCs w:val="20"/>
        </w:rPr>
        <w:t>(наименование юридического или физического лица)</w:t>
      </w:r>
    </w:p>
    <w:p w:rsidR="009B7CE6" w:rsidRPr="00A752BA" w:rsidRDefault="009B7CE6" w:rsidP="009B7CE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004"/>
        <w:gridCol w:w="5625"/>
        <w:gridCol w:w="3316"/>
      </w:tblGrid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2B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752BA">
              <w:rPr>
                <w:rFonts w:ascii="Times New Roman" w:hAnsi="Times New Roman"/>
                <w:sz w:val="27"/>
                <w:szCs w:val="27"/>
              </w:rPr>
              <w:t>п</w:t>
            </w:r>
            <w:proofErr w:type="gramEnd"/>
            <w:r w:rsidRPr="00A752BA">
              <w:rPr>
                <w:rFonts w:ascii="Times New Roman" w:hAnsi="Times New Roman"/>
                <w:sz w:val="27"/>
                <w:szCs w:val="27"/>
              </w:rPr>
              <w:t>/п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2BA">
              <w:rPr>
                <w:rFonts w:ascii="Times New Roman" w:hAnsi="Times New Roman"/>
                <w:sz w:val="27"/>
                <w:szCs w:val="27"/>
              </w:rPr>
              <w:t>Наименование документа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2BA">
              <w:rPr>
                <w:rFonts w:ascii="Times New Roman" w:hAnsi="Times New Roman"/>
                <w:sz w:val="27"/>
                <w:szCs w:val="27"/>
              </w:rPr>
              <w:t>Количество листов</w:t>
            </w: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2BA">
              <w:rPr>
                <w:rFonts w:ascii="Times New Roman" w:hAnsi="Times New Roman"/>
                <w:sz w:val="27"/>
                <w:szCs w:val="27"/>
              </w:rPr>
              <w:t>1</w:t>
            </w: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2BA">
              <w:rPr>
                <w:rFonts w:ascii="Times New Roman" w:hAnsi="Times New Roman"/>
                <w:sz w:val="27"/>
                <w:szCs w:val="27"/>
              </w:rPr>
              <w:t>2</w:t>
            </w: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52BA">
              <w:rPr>
                <w:rFonts w:ascii="Times New Roman" w:hAnsi="Times New Roman"/>
                <w:sz w:val="27"/>
                <w:szCs w:val="27"/>
              </w:rPr>
              <w:t>3</w:t>
            </w: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CE6" w:rsidRPr="00A752BA" w:rsidTr="008300FE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B7CE6" w:rsidRPr="00A752BA" w:rsidRDefault="009B7CE6" w:rsidP="008300F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B7CE6" w:rsidRPr="00A752BA" w:rsidRDefault="009B7CE6" w:rsidP="009B7CE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9B7CE6" w:rsidRPr="00A752BA" w:rsidRDefault="009B7CE6" w:rsidP="009B7CE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A752BA">
        <w:rPr>
          <w:rFonts w:ascii="Times New Roman" w:hAnsi="Times New Roman"/>
          <w:sz w:val="27"/>
          <w:szCs w:val="27"/>
        </w:rPr>
        <w:t>Подпись _________________________</w:t>
      </w:r>
    </w:p>
    <w:p w:rsidR="00B9644E" w:rsidRDefault="00B9644E" w:rsidP="009B7C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1C3E">
        <w:rPr>
          <w:rFonts w:ascii="Times New Roman" w:hAnsi="Times New Roman" w:cs="Times New Roman"/>
          <w:sz w:val="28"/>
          <w:szCs w:val="28"/>
        </w:rPr>
        <w:lastRenderedPageBreak/>
        <w:t>ОБРАЗЕЦ ЗАЯВЛЕНИЯ</w:t>
      </w:r>
    </w:p>
    <w:p w:rsidR="009B7CE6" w:rsidRDefault="009B7CE6" w:rsidP="009B7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CE6" w:rsidRDefault="009B7CE6" w:rsidP="009B7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7CE6" w:rsidRPr="00231C3E" w:rsidRDefault="009B7CE6" w:rsidP="009B7C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___________________________________________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</w:t>
      </w:r>
      <w:proofErr w:type="gramStart"/>
      <w:r w:rsidRPr="00231C3E">
        <w:rPr>
          <w:rFonts w:ascii="Courier New" w:hAnsi="Courier New" w:cs="Courier New"/>
          <w:sz w:val="20"/>
          <w:szCs w:val="20"/>
        </w:rPr>
        <w:t>(наименование исполнительного</w:t>
      </w:r>
      <w:proofErr w:type="gramEnd"/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органа государственной власти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(или: органа местного самоуправления))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____________________________________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от ________________________________________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          (наименование или Ф.И.О.)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адрес: ___________________________________,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телефон: _______________, факс: __________,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231C3E">
        <w:rPr>
          <w:rFonts w:ascii="Courier New" w:hAnsi="Courier New" w:cs="Courier New"/>
          <w:sz w:val="20"/>
          <w:szCs w:val="20"/>
        </w:rPr>
        <w:t xml:space="preserve">                                адрес электронной почты: __________________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9B7CE6" w:rsidRDefault="009B7CE6" w:rsidP="00027F2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0"/>
          <w:szCs w:val="20"/>
        </w:rPr>
      </w:pPr>
    </w:p>
    <w:p w:rsidR="009B7CE6" w:rsidRDefault="009B7CE6" w:rsidP="00027F2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0"/>
          <w:szCs w:val="20"/>
        </w:rPr>
      </w:pPr>
    </w:p>
    <w:p w:rsidR="009B7CE6" w:rsidRDefault="009B7CE6" w:rsidP="00027F2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0"/>
          <w:szCs w:val="20"/>
        </w:rPr>
      </w:pPr>
    </w:p>
    <w:p w:rsidR="009B7CE6" w:rsidRDefault="009B7CE6" w:rsidP="00027F2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0"/>
          <w:szCs w:val="20"/>
        </w:rPr>
      </w:pPr>
    </w:p>
    <w:p w:rsidR="009B7CE6" w:rsidRDefault="009B7CE6" w:rsidP="00027F2B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0"/>
          <w:szCs w:val="20"/>
        </w:rPr>
      </w:pPr>
    </w:p>
    <w:p w:rsidR="009B7CE6" w:rsidRDefault="009B7CE6" w:rsidP="007633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CE6" w:rsidRDefault="009B7CE6" w:rsidP="009B7CE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</w:p>
    <w:p w:rsidR="009B7CE6" w:rsidRDefault="009B7CE6" w:rsidP="009B7CE6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en-US"/>
        </w:rPr>
      </w:pPr>
    </w:p>
    <w:p w:rsidR="009B7CE6" w:rsidRDefault="009B7CE6" w:rsidP="009B7CE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                                         </w:t>
      </w:r>
      <w:r w:rsidRPr="00655FC5">
        <w:rPr>
          <w:rFonts w:ascii="Times New Roman" w:hAnsi="Times New Roman"/>
          <w:sz w:val="28"/>
          <w:szCs w:val="28"/>
          <w:lang w:eastAsia="en-US"/>
        </w:rPr>
        <w:t>Образец заявление</w:t>
      </w:r>
    </w:p>
    <w:p w:rsidR="009B7CE6" w:rsidRDefault="009B7CE6" w:rsidP="009B7CE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9B7CE6" w:rsidRDefault="009B7CE6" w:rsidP="009B7CE6">
      <w:pPr>
        <w:suppressAutoHyphens/>
        <w:spacing w:after="0" w:line="200" w:lineRule="atLeast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Прошу Вас передать земельный участок в аренду,  </w:t>
      </w:r>
      <w:r w:rsidRPr="00310350">
        <w:rPr>
          <w:rFonts w:ascii="Times New Roman" w:eastAsia="Arial" w:hAnsi="Times New Roman"/>
          <w:kern w:val="2"/>
          <w:sz w:val="28"/>
          <w:szCs w:val="28"/>
          <w:lang w:eastAsia="ar-SA"/>
        </w:rPr>
        <w:t>постоянное (бессрочное) пользование или  бе</w:t>
      </w:r>
      <w:r>
        <w:rPr>
          <w:rFonts w:ascii="Times New Roman" w:eastAsia="Arial" w:hAnsi="Times New Roman"/>
          <w:kern w:val="2"/>
          <w:sz w:val="28"/>
          <w:szCs w:val="28"/>
          <w:lang w:eastAsia="ar-SA"/>
        </w:rPr>
        <w:t>звозмездное срочное пользование</w:t>
      </w:r>
      <w:r>
        <w:rPr>
          <w:rFonts w:ascii="Times New Roman" w:hAnsi="Times New Roman"/>
          <w:sz w:val="28"/>
          <w:szCs w:val="28"/>
          <w:lang w:eastAsia="en-US"/>
        </w:rPr>
        <w:t xml:space="preserve">            </w:t>
      </w:r>
    </w:p>
    <w:p w:rsidR="009B7CE6" w:rsidRDefault="009B7CE6" w:rsidP="009B7CE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__________________________________________________________________ </w:t>
      </w:r>
      <w:r w:rsidR="00E4381B">
        <w:rPr>
          <w:rFonts w:ascii="Times New Roman" w:hAnsi="Times New Roman"/>
          <w:sz w:val="28"/>
          <w:szCs w:val="28"/>
          <w:lang w:eastAsia="en-US"/>
        </w:rPr>
        <w:t>(</w:t>
      </w:r>
      <w:r w:rsidRPr="006A6A13">
        <w:rPr>
          <w:rFonts w:ascii="Times New Roman" w:hAnsi="Times New Roman"/>
          <w:sz w:val="20"/>
          <w:szCs w:val="20"/>
          <w:lang w:eastAsia="en-US"/>
        </w:rPr>
        <w:t>наименование организации</w:t>
      </w:r>
      <w:r>
        <w:rPr>
          <w:rFonts w:ascii="Times New Roman" w:hAnsi="Times New Roman"/>
          <w:sz w:val="20"/>
          <w:szCs w:val="20"/>
          <w:lang w:eastAsia="en-US"/>
        </w:rPr>
        <w:t xml:space="preserve"> или Ф.И.О.</w:t>
      </w:r>
      <w:r w:rsidR="00E4381B">
        <w:rPr>
          <w:rFonts w:ascii="Times New Roman" w:hAnsi="Times New Roman"/>
          <w:sz w:val="20"/>
          <w:szCs w:val="20"/>
          <w:lang w:eastAsia="en-US"/>
        </w:rPr>
        <w:t>)</w:t>
      </w:r>
      <w:r>
        <w:rPr>
          <w:rFonts w:ascii="Times New Roman" w:hAnsi="Times New Roman"/>
          <w:sz w:val="28"/>
          <w:szCs w:val="28"/>
          <w:lang w:eastAsia="en-US"/>
        </w:rPr>
        <w:tab/>
      </w:r>
    </w:p>
    <w:p w:rsidR="009B7CE6" w:rsidRDefault="009B7CE6" w:rsidP="009B7CE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из земель______________________, а кадастровым номером______________, площадью________________, </w:t>
      </w:r>
      <w:proofErr w:type="gramStart"/>
      <w:r>
        <w:rPr>
          <w:rFonts w:ascii="Times New Roman" w:hAnsi="Times New Roman"/>
          <w:sz w:val="28"/>
          <w:szCs w:val="28"/>
          <w:lang w:eastAsia="en-US"/>
        </w:rPr>
        <w:t>находящийся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_____________________________, </w:t>
      </w:r>
    </w:p>
    <w:p w:rsidR="009B7CE6" w:rsidRDefault="009B7CE6" w:rsidP="009B7CE6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  <w:lang w:eastAsia="en-US"/>
        </w:rPr>
        <w:t>расположенный</w:t>
      </w:r>
      <w:proofErr w:type="gramEnd"/>
      <w:r>
        <w:rPr>
          <w:rFonts w:ascii="Times New Roman" w:hAnsi="Times New Roman"/>
          <w:sz w:val="28"/>
          <w:szCs w:val="28"/>
          <w:lang w:eastAsia="en-US"/>
        </w:rPr>
        <w:t xml:space="preserve"> по адресу___________________________________________.</w:t>
      </w:r>
    </w:p>
    <w:p w:rsidR="009B7CE6" w:rsidRDefault="009B7CE6" w:rsidP="007633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B7CE6" w:rsidRDefault="009B7CE6" w:rsidP="007633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644E" w:rsidRPr="00231C3E" w:rsidRDefault="0059130B" w:rsidP="007633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644E" w:rsidRPr="00231C3E">
        <w:rPr>
          <w:rFonts w:ascii="Times New Roman" w:hAnsi="Times New Roman" w:cs="Times New Roman"/>
          <w:sz w:val="24"/>
          <w:szCs w:val="24"/>
        </w:rPr>
        <w:t xml:space="preserve">"___"________ ____ </w:t>
      </w:r>
      <w:proofErr w:type="gramStart"/>
      <w:r w:rsidR="00B9644E" w:rsidRPr="00231C3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B9644E" w:rsidRPr="00231C3E">
        <w:rPr>
          <w:rFonts w:ascii="Times New Roman" w:hAnsi="Times New Roman" w:cs="Times New Roman"/>
          <w:sz w:val="24"/>
          <w:szCs w:val="24"/>
        </w:rPr>
        <w:t>.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1C3E">
        <w:rPr>
          <w:rFonts w:ascii="Times New Roman" w:hAnsi="Times New Roman" w:cs="Times New Roman"/>
          <w:sz w:val="24"/>
          <w:szCs w:val="24"/>
        </w:rPr>
        <w:t xml:space="preserve">    ___________________</w:t>
      </w:r>
    </w:p>
    <w:p w:rsidR="00B9644E" w:rsidRPr="00231C3E" w:rsidRDefault="00B9644E" w:rsidP="007633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1C3E">
        <w:rPr>
          <w:rFonts w:ascii="Times New Roman" w:hAnsi="Times New Roman" w:cs="Times New Roman"/>
          <w:sz w:val="24"/>
          <w:szCs w:val="24"/>
        </w:rPr>
        <w:t xml:space="preserve">         (подпись)</w:t>
      </w:r>
    </w:p>
    <w:p w:rsidR="00B9644E" w:rsidRPr="00231C3E" w:rsidRDefault="00B9644E" w:rsidP="0076338F">
      <w:pPr>
        <w:tabs>
          <w:tab w:val="left" w:pos="7752"/>
        </w:tabs>
        <w:autoSpaceDE w:val="0"/>
        <w:jc w:val="center"/>
        <w:rPr>
          <w:sz w:val="28"/>
          <w:szCs w:val="28"/>
        </w:rPr>
      </w:pPr>
    </w:p>
    <w:p w:rsidR="00B9644E" w:rsidRPr="00231C3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Default="00B9644E" w:rsidP="006F3B53">
      <w:pPr>
        <w:spacing w:after="0" w:line="240" w:lineRule="auto"/>
        <w:ind w:firstLine="675"/>
        <w:rPr>
          <w:rFonts w:ascii="Times New Roman" w:hAnsi="Times New Roman" w:cs="Times New Roman"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325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9644E" w:rsidRPr="00481C52" w:rsidRDefault="00B9644E" w:rsidP="006F3B53">
      <w:pPr>
        <w:spacing w:after="0" w:line="240" w:lineRule="auto"/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B9644E" w:rsidRPr="00481C52" w:rsidSect="00C5470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19" w:right="851" w:bottom="284" w:left="1260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7EC" w:rsidRDefault="007747EC" w:rsidP="00C14FF5">
      <w:pPr>
        <w:spacing w:after="0" w:line="240" w:lineRule="auto"/>
      </w:pPr>
      <w:r>
        <w:separator/>
      </w:r>
    </w:p>
  </w:endnote>
  <w:endnote w:type="continuationSeparator" w:id="0">
    <w:p w:rsidR="007747EC" w:rsidRDefault="007747EC" w:rsidP="00C1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FE" w:rsidRDefault="008300F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FE" w:rsidRDefault="008300FE" w:rsidP="00896700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FE" w:rsidRDefault="008300F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7EC" w:rsidRDefault="007747EC" w:rsidP="00C14FF5">
      <w:pPr>
        <w:spacing w:after="0" w:line="240" w:lineRule="auto"/>
      </w:pPr>
      <w:r>
        <w:separator/>
      </w:r>
    </w:p>
  </w:footnote>
  <w:footnote w:type="continuationSeparator" w:id="0">
    <w:p w:rsidR="007747EC" w:rsidRDefault="007747EC" w:rsidP="00C1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FE" w:rsidRDefault="008300F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5376431"/>
      <w:docPartObj>
        <w:docPartGallery w:val="Page Numbers (Top of Page)"/>
        <w:docPartUnique/>
      </w:docPartObj>
    </w:sdtPr>
    <w:sdtEndPr/>
    <w:sdtContent>
      <w:p w:rsidR="008300FE" w:rsidRDefault="008300F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5819">
          <w:rPr>
            <w:noProof/>
          </w:rPr>
          <w:t>3</w:t>
        </w:r>
        <w:r>
          <w:fldChar w:fldCharType="end"/>
        </w:r>
      </w:p>
    </w:sdtContent>
  </w:sdt>
  <w:p w:rsidR="008300FE" w:rsidRDefault="008300FE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0FE" w:rsidRDefault="008300FE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none"/>
      <w:suff w:val="nothing"/>
      <w:lvlText w:val="·"/>
      <w:lvlJc w:val="left"/>
      <w:pPr>
        <w:tabs>
          <w:tab w:val="num" w:pos="491"/>
        </w:tabs>
        <w:ind w:left="1211" w:hanging="360"/>
      </w:pPr>
      <w:rPr>
        <w:rFonts w:ascii="Times New Roman" w:hAnsi="Times New Roman" w:cs="Times New Roman"/>
      </w:r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224607E"/>
    <w:multiLevelType w:val="hybridMultilevel"/>
    <w:tmpl w:val="F77AA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2854C24"/>
    <w:multiLevelType w:val="hybridMultilevel"/>
    <w:tmpl w:val="A0DCA81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433D7B"/>
    <w:multiLevelType w:val="hybridMultilevel"/>
    <w:tmpl w:val="8068BBF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6D3E30"/>
    <w:multiLevelType w:val="hybridMultilevel"/>
    <w:tmpl w:val="F9FCF384"/>
    <w:lvl w:ilvl="0" w:tplc="9774CA1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D6D5F"/>
    <w:multiLevelType w:val="multilevel"/>
    <w:tmpl w:val="4952524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8">
    <w:nsid w:val="1A2112D4"/>
    <w:multiLevelType w:val="hybridMultilevel"/>
    <w:tmpl w:val="F9CA59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D90CEC"/>
    <w:multiLevelType w:val="hybridMultilevel"/>
    <w:tmpl w:val="B7B0698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2DED236A"/>
    <w:multiLevelType w:val="multilevel"/>
    <w:tmpl w:val="C0C4902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ind w:left="3600" w:hanging="360"/>
      </w:pPr>
      <w:rPr>
        <w:rFonts w:ascii="Symbol" w:hAnsi="Symbol" w:cs="Symbol" w:hint="default"/>
      </w:rPr>
    </w:lvl>
  </w:abstractNum>
  <w:abstractNum w:abstractNumId="11">
    <w:nsid w:val="36F87F4A"/>
    <w:multiLevelType w:val="hybridMultilevel"/>
    <w:tmpl w:val="0A0CE9B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2">
    <w:nsid w:val="3EBD2AAF"/>
    <w:multiLevelType w:val="hybridMultilevel"/>
    <w:tmpl w:val="6B3412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5064345"/>
    <w:multiLevelType w:val="multilevel"/>
    <w:tmpl w:val="4F0029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537E5BE2"/>
    <w:multiLevelType w:val="hybridMultilevel"/>
    <w:tmpl w:val="6FC41E8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5">
    <w:nsid w:val="5460257C"/>
    <w:multiLevelType w:val="hybridMultilevel"/>
    <w:tmpl w:val="6EB0F5A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6">
    <w:nsid w:val="644B5755"/>
    <w:multiLevelType w:val="multilevel"/>
    <w:tmpl w:val="D3724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48D40D8"/>
    <w:multiLevelType w:val="hybridMultilevel"/>
    <w:tmpl w:val="D6DAE97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6DB50566"/>
    <w:multiLevelType w:val="hybridMultilevel"/>
    <w:tmpl w:val="B23C47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272F51"/>
    <w:multiLevelType w:val="hybridMultilevel"/>
    <w:tmpl w:val="CBD09C3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6FE3882"/>
    <w:multiLevelType w:val="hybridMultilevel"/>
    <w:tmpl w:val="380474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327466"/>
    <w:multiLevelType w:val="hybridMultilevel"/>
    <w:tmpl w:val="97DEB20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2">
    <w:nsid w:val="7D2E1526"/>
    <w:multiLevelType w:val="hybridMultilevel"/>
    <w:tmpl w:val="13DEA41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12"/>
  </w:num>
  <w:num w:numId="5">
    <w:abstractNumId w:val="18"/>
  </w:num>
  <w:num w:numId="6">
    <w:abstractNumId w:val="15"/>
  </w:num>
  <w:num w:numId="7">
    <w:abstractNumId w:val="21"/>
  </w:num>
  <w:num w:numId="8">
    <w:abstractNumId w:val="20"/>
  </w:num>
  <w:num w:numId="9">
    <w:abstractNumId w:val="22"/>
  </w:num>
  <w:num w:numId="10">
    <w:abstractNumId w:val="9"/>
  </w:num>
  <w:num w:numId="11">
    <w:abstractNumId w:val="17"/>
  </w:num>
  <w:num w:numId="12">
    <w:abstractNumId w:val="14"/>
  </w:num>
  <w:num w:numId="13">
    <w:abstractNumId w:val="19"/>
  </w:num>
  <w:num w:numId="14">
    <w:abstractNumId w:val="11"/>
  </w:num>
  <w:num w:numId="15">
    <w:abstractNumId w:val="16"/>
  </w:num>
  <w:num w:numId="16">
    <w:abstractNumId w:val="13"/>
  </w:num>
  <w:num w:numId="17">
    <w:abstractNumId w:val="4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7"/>
  </w:num>
  <w:num w:numId="21">
    <w:abstractNumId w:val="10"/>
  </w:num>
  <w:num w:numId="22">
    <w:abstractNumId w:val="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FF5"/>
    <w:rsid w:val="000000D7"/>
    <w:rsid w:val="00007CDB"/>
    <w:rsid w:val="00021229"/>
    <w:rsid w:val="0002596D"/>
    <w:rsid w:val="0002719A"/>
    <w:rsid w:val="00027D72"/>
    <w:rsid w:val="00027F2B"/>
    <w:rsid w:val="00037239"/>
    <w:rsid w:val="0003727C"/>
    <w:rsid w:val="000407BC"/>
    <w:rsid w:val="00045EA3"/>
    <w:rsid w:val="00046527"/>
    <w:rsid w:val="000469FB"/>
    <w:rsid w:val="00056E4C"/>
    <w:rsid w:val="00063EDC"/>
    <w:rsid w:val="00066F6F"/>
    <w:rsid w:val="000675BB"/>
    <w:rsid w:val="00073C2A"/>
    <w:rsid w:val="000808C9"/>
    <w:rsid w:val="000838A9"/>
    <w:rsid w:val="00084B70"/>
    <w:rsid w:val="00094DF5"/>
    <w:rsid w:val="00095D33"/>
    <w:rsid w:val="00095E63"/>
    <w:rsid w:val="00096095"/>
    <w:rsid w:val="00096BAB"/>
    <w:rsid w:val="00096D62"/>
    <w:rsid w:val="000A6CE2"/>
    <w:rsid w:val="000A757E"/>
    <w:rsid w:val="000B7E4B"/>
    <w:rsid w:val="000C4476"/>
    <w:rsid w:val="000C5770"/>
    <w:rsid w:val="000C7822"/>
    <w:rsid w:val="000D52C6"/>
    <w:rsid w:val="000E0509"/>
    <w:rsid w:val="000F0893"/>
    <w:rsid w:val="000F5636"/>
    <w:rsid w:val="00103A97"/>
    <w:rsid w:val="00105C5F"/>
    <w:rsid w:val="00111554"/>
    <w:rsid w:val="00121825"/>
    <w:rsid w:val="001277B0"/>
    <w:rsid w:val="001301FD"/>
    <w:rsid w:val="001336B7"/>
    <w:rsid w:val="00133A2C"/>
    <w:rsid w:val="00137632"/>
    <w:rsid w:val="00142AB2"/>
    <w:rsid w:val="00143DC7"/>
    <w:rsid w:val="00143F15"/>
    <w:rsid w:val="00143F72"/>
    <w:rsid w:val="00152C8D"/>
    <w:rsid w:val="00154483"/>
    <w:rsid w:val="00157B93"/>
    <w:rsid w:val="00163A5B"/>
    <w:rsid w:val="00163C3A"/>
    <w:rsid w:val="00165B05"/>
    <w:rsid w:val="00167A33"/>
    <w:rsid w:val="0017184B"/>
    <w:rsid w:val="00176287"/>
    <w:rsid w:val="00176B44"/>
    <w:rsid w:val="0018266E"/>
    <w:rsid w:val="00186515"/>
    <w:rsid w:val="00186CE4"/>
    <w:rsid w:val="0018753C"/>
    <w:rsid w:val="00191EAF"/>
    <w:rsid w:val="00192490"/>
    <w:rsid w:val="00193841"/>
    <w:rsid w:val="00193D8B"/>
    <w:rsid w:val="001A336A"/>
    <w:rsid w:val="001A488D"/>
    <w:rsid w:val="001B3BB9"/>
    <w:rsid w:val="001B3E8E"/>
    <w:rsid w:val="001B4D4A"/>
    <w:rsid w:val="001B6144"/>
    <w:rsid w:val="001C29E6"/>
    <w:rsid w:val="001D010C"/>
    <w:rsid w:val="001D2CA5"/>
    <w:rsid w:val="001E18AF"/>
    <w:rsid w:val="001E232B"/>
    <w:rsid w:val="001E5268"/>
    <w:rsid w:val="001E5F63"/>
    <w:rsid w:val="001E6D94"/>
    <w:rsid w:val="001F1BEB"/>
    <w:rsid w:val="001F2F5C"/>
    <w:rsid w:val="001F704A"/>
    <w:rsid w:val="00201FCB"/>
    <w:rsid w:val="00206C5C"/>
    <w:rsid w:val="00210F17"/>
    <w:rsid w:val="00213A01"/>
    <w:rsid w:val="00226DBE"/>
    <w:rsid w:val="00231C3E"/>
    <w:rsid w:val="00240F7C"/>
    <w:rsid w:val="002446FF"/>
    <w:rsid w:val="00247638"/>
    <w:rsid w:val="002500C0"/>
    <w:rsid w:val="002528BF"/>
    <w:rsid w:val="0026149E"/>
    <w:rsid w:val="00261723"/>
    <w:rsid w:val="002661B0"/>
    <w:rsid w:val="002718BA"/>
    <w:rsid w:val="00271E39"/>
    <w:rsid w:val="00276476"/>
    <w:rsid w:val="002775C7"/>
    <w:rsid w:val="00277BE1"/>
    <w:rsid w:val="002802C0"/>
    <w:rsid w:val="00292003"/>
    <w:rsid w:val="002A1401"/>
    <w:rsid w:val="002A1802"/>
    <w:rsid w:val="002A6EA5"/>
    <w:rsid w:val="002B0E65"/>
    <w:rsid w:val="002B21EE"/>
    <w:rsid w:val="002B2AF9"/>
    <w:rsid w:val="002B2F61"/>
    <w:rsid w:val="002B4021"/>
    <w:rsid w:val="002B5CF3"/>
    <w:rsid w:val="002C06B3"/>
    <w:rsid w:val="002C2D8B"/>
    <w:rsid w:val="002D5013"/>
    <w:rsid w:val="002E107D"/>
    <w:rsid w:val="002E2322"/>
    <w:rsid w:val="002E35C3"/>
    <w:rsid w:val="002F0140"/>
    <w:rsid w:val="002F084B"/>
    <w:rsid w:val="002F0B73"/>
    <w:rsid w:val="002F2112"/>
    <w:rsid w:val="002F4570"/>
    <w:rsid w:val="002F5A4F"/>
    <w:rsid w:val="002F7506"/>
    <w:rsid w:val="00305158"/>
    <w:rsid w:val="003154C6"/>
    <w:rsid w:val="0031724C"/>
    <w:rsid w:val="0032134A"/>
    <w:rsid w:val="00322DD4"/>
    <w:rsid w:val="00324DEE"/>
    <w:rsid w:val="00326672"/>
    <w:rsid w:val="0033222C"/>
    <w:rsid w:val="00336FD5"/>
    <w:rsid w:val="00343F97"/>
    <w:rsid w:val="00345F59"/>
    <w:rsid w:val="003466D4"/>
    <w:rsid w:val="00346A28"/>
    <w:rsid w:val="00347FA4"/>
    <w:rsid w:val="0035093F"/>
    <w:rsid w:val="003526FD"/>
    <w:rsid w:val="0035453B"/>
    <w:rsid w:val="00355356"/>
    <w:rsid w:val="0035584D"/>
    <w:rsid w:val="0036200B"/>
    <w:rsid w:val="0036373B"/>
    <w:rsid w:val="00365763"/>
    <w:rsid w:val="00366496"/>
    <w:rsid w:val="0038784C"/>
    <w:rsid w:val="0039392D"/>
    <w:rsid w:val="003974E7"/>
    <w:rsid w:val="003A0D99"/>
    <w:rsid w:val="003A39C4"/>
    <w:rsid w:val="003B44B9"/>
    <w:rsid w:val="003B6916"/>
    <w:rsid w:val="003D3DB3"/>
    <w:rsid w:val="003D729D"/>
    <w:rsid w:val="003E45C2"/>
    <w:rsid w:val="003E5662"/>
    <w:rsid w:val="003E6420"/>
    <w:rsid w:val="003E6631"/>
    <w:rsid w:val="00402C14"/>
    <w:rsid w:val="00405B76"/>
    <w:rsid w:val="00406D60"/>
    <w:rsid w:val="00407297"/>
    <w:rsid w:val="0040779C"/>
    <w:rsid w:val="004124DE"/>
    <w:rsid w:val="0042132C"/>
    <w:rsid w:val="00421CE0"/>
    <w:rsid w:val="00421F6D"/>
    <w:rsid w:val="00423FB6"/>
    <w:rsid w:val="004332A6"/>
    <w:rsid w:val="00433E3E"/>
    <w:rsid w:val="00436D37"/>
    <w:rsid w:val="00437410"/>
    <w:rsid w:val="00441DBD"/>
    <w:rsid w:val="00450D17"/>
    <w:rsid w:val="00451479"/>
    <w:rsid w:val="004518E6"/>
    <w:rsid w:val="00454471"/>
    <w:rsid w:val="004668FA"/>
    <w:rsid w:val="00476242"/>
    <w:rsid w:val="00481C52"/>
    <w:rsid w:val="00481EB1"/>
    <w:rsid w:val="0048252C"/>
    <w:rsid w:val="00483E4C"/>
    <w:rsid w:val="00491A93"/>
    <w:rsid w:val="00492029"/>
    <w:rsid w:val="0049290F"/>
    <w:rsid w:val="0049402B"/>
    <w:rsid w:val="004974A1"/>
    <w:rsid w:val="004A2605"/>
    <w:rsid w:val="004A3301"/>
    <w:rsid w:val="004B6753"/>
    <w:rsid w:val="004B69B5"/>
    <w:rsid w:val="004C5C6E"/>
    <w:rsid w:val="004D4C8B"/>
    <w:rsid w:val="004D7895"/>
    <w:rsid w:val="004E34AF"/>
    <w:rsid w:val="004E62F5"/>
    <w:rsid w:val="004F26CF"/>
    <w:rsid w:val="004F30F0"/>
    <w:rsid w:val="004F5172"/>
    <w:rsid w:val="004F68A9"/>
    <w:rsid w:val="004F7338"/>
    <w:rsid w:val="0050214B"/>
    <w:rsid w:val="00505206"/>
    <w:rsid w:val="005053D8"/>
    <w:rsid w:val="00511585"/>
    <w:rsid w:val="00532D12"/>
    <w:rsid w:val="00532EBA"/>
    <w:rsid w:val="005331ED"/>
    <w:rsid w:val="00543FAD"/>
    <w:rsid w:val="005510CD"/>
    <w:rsid w:val="005521D9"/>
    <w:rsid w:val="005553BC"/>
    <w:rsid w:val="00555517"/>
    <w:rsid w:val="00557C61"/>
    <w:rsid w:val="0056502D"/>
    <w:rsid w:val="00574FCA"/>
    <w:rsid w:val="00581798"/>
    <w:rsid w:val="00585A40"/>
    <w:rsid w:val="00590638"/>
    <w:rsid w:val="0059130B"/>
    <w:rsid w:val="005916A2"/>
    <w:rsid w:val="00592C23"/>
    <w:rsid w:val="005A110C"/>
    <w:rsid w:val="005A1927"/>
    <w:rsid w:val="005A3262"/>
    <w:rsid w:val="005A4C9A"/>
    <w:rsid w:val="005A64C5"/>
    <w:rsid w:val="005B32A5"/>
    <w:rsid w:val="005B54D9"/>
    <w:rsid w:val="005B6AA1"/>
    <w:rsid w:val="005C6ED7"/>
    <w:rsid w:val="005D1E6F"/>
    <w:rsid w:val="005D5C1D"/>
    <w:rsid w:val="005D60A5"/>
    <w:rsid w:val="005D6D4B"/>
    <w:rsid w:val="005D7A95"/>
    <w:rsid w:val="005D7E5C"/>
    <w:rsid w:val="005E04AD"/>
    <w:rsid w:val="005E23EF"/>
    <w:rsid w:val="005E3157"/>
    <w:rsid w:val="005F6DA0"/>
    <w:rsid w:val="00600DEE"/>
    <w:rsid w:val="00613E07"/>
    <w:rsid w:val="00616BE6"/>
    <w:rsid w:val="0061757F"/>
    <w:rsid w:val="00620E18"/>
    <w:rsid w:val="00630244"/>
    <w:rsid w:val="00630983"/>
    <w:rsid w:val="006439DE"/>
    <w:rsid w:val="006447F0"/>
    <w:rsid w:val="00654F80"/>
    <w:rsid w:val="0066610D"/>
    <w:rsid w:val="006675B8"/>
    <w:rsid w:val="00674CAB"/>
    <w:rsid w:val="00682419"/>
    <w:rsid w:val="00685074"/>
    <w:rsid w:val="00685773"/>
    <w:rsid w:val="00696D10"/>
    <w:rsid w:val="00697F2A"/>
    <w:rsid w:val="006A007C"/>
    <w:rsid w:val="006A2E1E"/>
    <w:rsid w:val="006A56B9"/>
    <w:rsid w:val="006A7569"/>
    <w:rsid w:val="006B19C0"/>
    <w:rsid w:val="006B2F9A"/>
    <w:rsid w:val="006B483D"/>
    <w:rsid w:val="006B61FA"/>
    <w:rsid w:val="006B6EBC"/>
    <w:rsid w:val="006C6A8D"/>
    <w:rsid w:val="006D0BF6"/>
    <w:rsid w:val="006D1F73"/>
    <w:rsid w:val="006D345F"/>
    <w:rsid w:val="006D4BFA"/>
    <w:rsid w:val="006D6819"/>
    <w:rsid w:val="006F1E13"/>
    <w:rsid w:val="006F3B53"/>
    <w:rsid w:val="00702E5E"/>
    <w:rsid w:val="00704AC9"/>
    <w:rsid w:val="00705312"/>
    <w:rsid w:val="0070722E"/>
    <w:rsid w:val="007126FD"/>
    <w:rsid w:val="00717096"/>
    <w:rsid w:val="00721959"/>
    <w:rsid w:val="00722BAE"/>
    <w:rsid w:val="00731031"/>
    <w:rsid w:val="007323D6"/>
    <w:rsid w:val="00736C7B"/>
    <w:rsid w:val="007373EF"/>
    <w:rsid w:val="00741112"/>
    <w:rsid w:val="00741C1D"/>
    <w:rsid w:val="007428FE"/>
    <w:rsid w:val="007570B3"/>
    <w:rsid w:val="0076106D"/>
    <w:rsid w:val="00761F48"/>
    <w:rsid w:val="0076338F"/>
    <w:rsid w:val="00771A39"/>
    <w:rsid w:val="007747EC"/>
    <w:rsid w:val="00777351"/>
    <w:rsid w:val="0078402D"/>
    <w:rsid w:val="007845FC"/>
    <w:rsid w:val="007859E4"/>
    <w:rsid w:val="0078765E"/>
    <w:rsid w:val="00787D44"/>
    <w:rsid w:val="00790CA8"/>
    <w:rsid w:val="00792BB3"/>
    <w:rsid w:val="007A223E"/>
    <w:rsid w:val="007A37CE"/>
    <w:rsid w:val="007B01C5"/>
    <w:rsid w:val="007B22F5"/>
    <w:rsid w:val="007D25E3"/>
    <w:rsid w:val="007D2E90"/>
    <w:rsid w:val="007D46AB"/>
    <w:rsid w:val="007D5BFF"/>
    <w:rsid w:val="007D6641"/>
    <w:rsid w:val="007E3D4A"/>
    <w:rsid w:val="007F0B95"/>
    <w:rsid w:val="007F0C77"/>
    <w:rsid w:val="008047C8"/>
    <w:rsid w:val="00806074"/>
    <w:rsid w:val="00806656"/>
    <w:rsid w:val="008068CA"/>
    <w:rsid w:val="00806F62"/>
    <w:rsid w:val="00811444"/>
    <w:rsid w:val="008229D4"/>
    <w:rsid w:val="008300FE"/>
    <w:rsid w:val="0083266F"/>
    <w:rsid w:val="00836005"/>
    <w:rsid w:val="00837105"/>
    <w:rsid w:val="008401F6"/>
    <w:rsid w:val="00840EE2"/>
    <w:rsid w:val="008420D1"/>
    <w:rsid w:val="00845899"/>
    <w:rsid w:val="008473FC"/>
    <w:rsid w:val="00847900"/>
    <w:rsid w:val="00851328"/>
    <w:rsid w:val="00851926"/>
    <w:rsid w:val="008539F9"/>
    <w:rsid w:val="00856F7C"/>
    <w:rsid w:val="008626D1"/>
    <w:rsid w:val="00865E79"/>
    <w:rsid w:val="008703C0"/>
    <w:rsid w:val="00872529"/>
    <w:rsid w:val="008742E0"/>
    <w:rsid w:val="008748DD"/>
    <w:rsid w:val="00881DCE"/>
    <w:rsid w:val="008858FD"/>
    <w:rsid w:val="00886BDF"/>
    <w:rsid w:val="00886E67"/>
    <w:rsid w:val="00896700"/>
    <w:rsid w:val="008A0262"/>
    <w:rsid w:val="008B2636"/>
    <w:rsid w:val="008C7820"/>
    <w:rsid w:val="008D7A71"/>
    <w:rsid w:val="008E0421"/>
    <w:rsid w:val="008E6459"/>
    <w:rsid w:val="008F020D"/>
    <w:rsid w:val="008F2CB1"/>
    <w:rsid w:val="00902057"/>
    <w:rsid w:val="0090247E"/>
    <w:rsid w:val="0090314B"/>
    <w:rsid w:val="00906C36"/>
    <w:rsid w:val="00906E43"/>
    <w:rsid w:val="00907EA1"/>
    <w:rsid w:val="009122AD"/>
    <w:rsid w:val="0091552A"/>
    <w:rsid w:val="00916689"/>
    <w:rsid w:val="00930FDF"/>
    <w:rsid w:val="00933BB6"/>
    <w:rsid w:val="00933E5B"/>
    <w:rsid w:val="00935B6A"/>
    <w:rsid w:val="009415A8"/>
    <w:rsid w:val="00950AEE"/>
    <w:rsid w:val="00955D10"/>
    <w:rsid w:val="00956D17"/>
    <w:rsid w:val="00964A7E"/>
    <w:rsid w:val="009668A9"/>
    <w:rsid w:val="00967CE0"/>
    <w:rsid w:val="00970D14"/>
    <w:rsid w:val="00976C5A"/>
    <w:rsid w:val="00977C4F"/>
    <w:rsid w:val="00982CDC"/>
    <w:rsid w:val="00985E19"/>
    <w:rsid w:val="00987B63"/>
    <w:rsid w:val="00992D74"/>
    <w:rsid w:val="00994F70"/>
    <w:rsid w:val="009A5994"/>
    <w:rsid w:val="009B7CE6"/>
    <w:rsid w:val="009C1449"/>
    <w:rsid w:val="009C2AE4"/>
    <w:rsid w:val="009C3A6A"/>
    <w:rsid w:val="009E0D28"/>
    <w:rsid w:val="009E1ACB"/>
    <w:rsid w:val="009F1BF8"/>
    <w:rsid w:val="00A1598A"/>
    <w:rsid w:val="00A20231"/>
    <w:rsid w:val="00A25327"/>
    <w:rsid w:val="00A351C2"/>
    <w:rsid w:val="00A4289B"/>
    <w:rsid w:val="00A53941"/>
    <w:rsid w:val="00A579DD"/>
    <w:rsid w:val="00A66E64"/>
    <w:rsid w:val="00A76B37"/>
    <w:rsid w:val="00A834CB"/>
    <w:rsid w:val="00A8539C"/>
    <w:rsid w:val="00A90939"/>
    <w:rsid w:val="00A948BD"/>
    <w:rsid w:val="00A97223"/>
    <w:rsid w:val="00AA31A0"/>
    <w:rsid w:val="00AB0358"/>
    <w:rsid w:val="00AB1B51"/>
    <w:rsid w:val="00AB39C1"/>
    <w:rsid w:val="00AB758C"/>
    <w:rsid w:val="00AC3DA5"/>
    <w:rsid w:val="00AC4415"/>
    <w:rsid w:val="00AC49AC"/>
    <w:rsid w:val="00AD18B5"/>
    <w:rsid w:val="00AD5090"/>
    <w:rsid w:val="00AD60A4"/>
    <w:rsid w:val="00AE43E8"/>
    <w:rsid w:val="00AF2FBE"/>
    <w:rsid w:val="00AF3F80"/>
    <w:rsid w:val="00B03A28"/>
    <w:rsid w:val="00B060F9"/>
    <w:rsid w:val="00B063F7"/>
    <w:rsid w:val="00B173AD"/>
    <w:rsid w:val="00B20358"/>
    <w:rsid w:val="00B2308F"/>
    <w:rsid w:val="00B25724"/>
    <w:rsid w:val="00B269B9"/>
    <w:rsid w:val="00B31E27"/>
    <w:rsid w:val="00B33044"/>
    <w:rsid w:val="00B339E0"/>
    <w:rsid w:val="00B37B2E"/>
    <w:rsid w:val="00B502D8"/>
    <w:rsid w:val="00B53BE2"/>
    <w:rsid w:val="00B53DA7"/>
    <w:rsid w:val="00B54665"/>
    <w:rsid w:val="00B721D4"/>
    <w:rsid w:val="00B8310F"/>
    <w:rsid w:val="00B86AD8"/>
    <w:rsid w:val="00B90D45"/>
    <w:rsid w:val="00B943E2"/>
    <w:rsid w:val="00B95B3D"/>
    <w:rsid w:val="00B9644E"/>
    <w:rsid w:val="00B96A5A"/>
    <w:rsid w:val="00BA1CBE"/>
    <w:rsid w:val="00BB4584"/>
    <w:rsid w:val="00BB46A4"/>
    <w:rsid w:val="00BB6346"/>
    <w:rsid w:val="00BC21F4"/>
    <w:rsid w:val="00BC36C7"/>
    <w:rsid w:val="00BC3711"/>
    <w:rsid w:val="00BD04B8"/>
    <w:rsid w:val="00BD1915"/>
    <w:rsid w:val="00BD7E0A"/>
    <w:rsid w:val="00BE07D1"/>
    <w:rsid w:val="00BE7116"/>
    <w:rsid w:val="00BE7EF3"/>
    <w:rsid w:val="00BF22EB"/>
    <w:rsid w:val="00C02218"/>
    <w:rsid w:val="00C03138"/>
    <w:rsid w:val="00C13E71"/>
    <w:rsid w:val="00C14FF5"/>
    <w:rsid w:val="00C32CB6"/>
    <w:rsid w:val="00C378D7"/>
    <w:rsid w:val="00C3793B"/>
    <w:rsid w:val="00C437AF"/>
    <w:rsid w:val="00C54702"/>
    <w:rsid w:val="00C55B8E"/>
    <w:rsid w:val="00C56F82"/>
    <w:rsid w:val="00C57368"/>
    <w:rsid w:val="00C578B4"/>
    <w:rsid w:val="00C75759"/>
    <w:rsid w:val="00C815D2"/>
    <w:rsid w:val="00C83E07"/>
    <w:rsid w:val="00C94243"/>
    <w:rsid w:val="00C95D81"/>
    <w:rsid w:val="00CA17A6"/>
    <w:rsid w:val="00CA7512"/>
    <w:rsid w:val="00CC0033"/>
    <w:rsid w:val="00CC0631"/>
    <w:rsid w:val="00CC1409"/>
    <w:rsid w:val="00CD0726"/>
    <w:rsid w:val="00CD1D20"/>
    <w:rsid w:val="00CD5A90"/>
    <w:rsid w:val="00CD5B4B"/>
    <w:rsid w:val="00CE563C"/>
    <w:rsid w:val="00CE7BC2"/>
    <w:rsid w:val="00CF3B2A"/>
    <w:rsid w:val="00D004AF"/>
    <w:rsid w:val="00D2127B"/>
    <w:rsid w:val="00D21349"/>
    <w:rsid w:val="00D33D3D"/>
    <w:rsid w:val="00D368DA"/>
    <w:rsid w:val="00D40358"/>
    <w:rsid w:val="00D44C95"/>
    <w:rsid w:val="00D45C31"/>
    <w:rsid w:val="00D46F91"/>
    <w:rsid w:val="00D53F94"/>
    <w:rsid w:val="00D5442F"/>
    <w:rsid w:val="00D54E49"/>
    <w:rsid w:val="00D55762"/>
    <w:rsid w:val="00D65819"/>
    <w:rsid w:val="00D727B6"/>
    <w:rsid w:val="00D75B23"/>
    <w:rsid w:val="00D821B5"/>
    <w:rsid w:val="00D83E09"/>
    <w:rsid w:val="00D84B9A"/>
    <w:rsid w:val="00D90B32"/>
    <w:rsid w:val="00D92061"/>
    <w:rsid w:val="00DA2F47"/>
    <w:rsid w:val="00DA34CC"/>
    <w:rsid w:val="00DA6032"/>
    <w:rsid w:val="00DB2CC1"/>
    <w:rsid w:val="00DB3627"/>
    <w:rsid w:val="00DB3B09"/>
    <w:rsid w:val="00DB7B74"/>
    <w:rsid w:val="00DC27F2"/>
    <w:rsid w:val="00DC299B"/>
    <w:rsid w:val="00DC2DB8"/>
    <w:rsid w:val="00DC3D5E"/>
    <w:rsid w:val="00DC733F"/>
    <w:rsid w:val="00DD3405"/>
    <w:rsid w:val="00DD35BC"/>
    <w:rsid w:val="00DD4B3A"/>
    <w:rsid w:val="00DE07BF"/>
    <w:rsid w:val="00DE365E"/>
    <w:rsid w:val="00DE447F"/>
    <w:rsid w:val="00DF4A5C"/>
    <w:rsid w:val="00DF580D"/>
    <w:rsid w:val="00DF6E05"/>
    <w:rsid w:val="00E01E8D"/>
    <w:rsid w:val="00E02AF8"/>
    <w:rsid w:val="00E02F76"/>
    <w:rsid w:val="00E06388"/>
    <w:rsid w:val="00E10558"/>
    <w:rsid w:val="00E11EE6"/>
    <w:rsid w:val="00E134F2"/>
    <w:rsid w:val="00E20F8C"/>
    <w:rsid w:val="00E21995"/>
    <w:rsid w:val="00E22968"/>
    <w:rsid w:val="00E23D30"/>
    <w:rsid w:val="00E26B68"/>
    <w:rsid w:val="00E34ACC"/>
    <w:rsid w:val="00E37103"/>
    <w:rsid w:val="00E42727"/>
    <w:rsid w:val="00E4381B"/>
    <w:rsid w:val="00E459DB"/>
    <w:rsid w:val="00E50432"/>
    <w:rsid w:val="00E51F13"/>
    <w:rsid w:val="00E5319B"/>
    <w:rsid w:val="00E54C62"/>
    <w:rsid w:val="00E55AED"/>
    <w:rsid w:val="00E6194A"/>
    <w:rsid w:val="00E628CF"/>
    <w:rsid w:val="00E67774"/>
    <w:rsid w:val="00E70BF1"/>
    <w:rsid w:val="00E7409D"/>
    <w:rsid w:val="00E80BDA"/>
    <w:rsid w:val="00E80C39"/>
    <w:rsid w:val="00E80E16"/>
    <w:rsid w:val="00E8487F"/>
    <w:rsid w:val="00E8562A"/>
    <w:rsid w:val="00E95300"/>
    <w:rsid w:val="00E95A36"/>
    <w:rsid w:val="00EA231C"/>
    <w:rsid w:val="00EA332A"/>
    <w:rsid w:val="00EA4811"/>
    <w:rsid w:val="00EB10B3"/>
    <w:rsid w:val="00EC0F4A"/>
    <w:rsid w:val="00EC1EB2"/>
    <w:rsid w:val="00EC2874"/>
    <w:rsid w:val="00EC4344"/>
    <w:rsid w:val="00ED5EBD"/>
    <w:rsid w:val="00EE2697"/>
    <w:rsid w:val="00EF265A"/>
    <w:rsid w:val="00EF2FA0"/>
    <w:rsid w:val="00EF6B3A"/>
    <w:rsid w:val="00F00C0A"/>
    <w:rsid w:val="00F02A2A"/>
    <w:rsid w:val="00F041D9"/>
    <w:rsid w:val="00F10755"/>
    <w:rsid w:val="00F10989"/>
    <w:rsid w:val="00F24EA6"/>
    <w:rsid w:val="00F34716"/>
    <w:rsid w:val="00F36B9E"/>
    <w:rsid w:val="00F36D9B"/>
    <w:rsid w:val="00F3751F"/>
    <w:rsid w:val="00F4467E"/>
    <w:rsid w:val="00F50656"/>
    <w:rsid w:val="00F52F94"/>
    <w:rsid w:val="00F54A41"/>
    <w:rsid w:val="00F55B1F"/>
    <w:rsid w:val="00F57C7B"/>
    <w:rsid w:val="00F60CBE"/>
    <w:rsid w:val="00F67136"/>
    <w:rsid w:val="00F70A9B"/>
    <w:rsid w:val="00F740D2"/>
    <w:rsid w:val="00F762F1"/>
    <w:rsid w:val="00F8085A"/>
    <w:rsid w:val="00F8176B"/>
    <w:rsid w:val="00F8356B"/>
    <w:rsid w:val="00F87F8D"/>
    <w:rsid w:val="00F972AF"/>
    <w:rsid w:val="00FA0473"/>
    <w:rsid w:val="00FA6848"/>
    <w:rsid w:val="00FA6DF2"/>
    <w:rsid w:val="00FB6077"/>
    <w:rsid w:val="00FC0B8F"/>
    <w:rsid w:val="00FC0DE8"/>
    <w:rsid w:val="00FC2F75"/>
    <w:rsid w:val="00FC53C4"/>
    <w:rsid w:val="00FD16D8"/>
    <w:rsid w:val="00FD2018"/>
    <w:rsid w:val="00FD4D42"/>
    <w:rsid w:val="00FD52DA"/>
    <w:rsid w:val="00FD6263"/>
    <w:rsid w:val="00FD7843"/>
    <w:rsid w:val="00FE13B8"/>
    <w:rsid w:val="00FE23CB"/>
    <w:rsid w:val="00FF2B79"/>
    <w:rsid w:val="00FF371D"/>
    <w:rsid w:val="00FF449B"/>
    <w:rsid w:val="00FF7E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3C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14FF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D201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14FF5"/>
    <w:rPr>
      <w:rFonts w:ascii="Arial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02596D"/>
    <w:rPr>
      <w:rFonts w:ascii="Cambria" w:hAnsi="Cambria" w:cs="Cambria"/>
      <w:b/>
      <w:bCs/>
      <w:i/>
      <w:iCs/>
      <w:sz w:val="28"/>
      <w:szCs w:val="28"/>
    </w:rPr>
  </w:style>
  <w:style w:type="character" w:styleId="a3">
    <w:name w:val="FollowedHyperlink"/>
    <w:uiPriority w:val="99"/>
    <w:rsid w:val="00C14FF5"/>
    <w:rPr>
      <w:color w:val="800080"/>
      <w:u w:val="single"/>
    </w:rPr>
  </w:style>
  <w:style w:type="character" w:styleId="a4">
    <w:name w:val="Hyperlink"/>
    <w:rsid w:val="00C14FF5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C14FF5"/>
  </w:style>
  <w:style w:type="paragraph" w:customStyle="1" w:styleId="ConsPlusNormal">
    <w:name w:val="ConsPlusNormal"/>
    <w:link w:val="ConsPlusNormal0"/>
    <w:rsid w:val="00C14FF5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styleId="a8">
    <w:name w:val="header"/>
    <w:basedOn w:val="a"/>
    <w:link w:val="a9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C14FF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aa">
    <w:name w:val="Таблицы (моноширинный)"/>
    <w:basedOn w:val="a"/>
    <w:next w:val="a"/>
    <w:uiPriority w:val="99"/>
    <w:rsid w:val="00C14FF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C14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C14FF5"/>
    <w:rPr>
      <w:rFonts w:ascii="Tahoma" w:hAnsi="Tahoma" w:cs="Tahoma"/>
      <w:sz w:val="16"/>
      <w:szCs w:val="16"/>
    </w:rPr>
  </w:style>
  <w:style w:type="character" w:customStyle="1" w:styleId="ad">
    <w:name w:val="Символ сноски"/>
    <w:uiPriority w:val="99"/>
    <w:rsid w:val="00C14FF5"/>
    <w:rPr>
      <w:vertAlign w:val="superscript"/>
    </w:rPr>
  </w:style>
  <w:style w:type="paragraph" w:styleId="ae">
    <w:name w:val="footnote text"/>
    <w:basedOn w:val="a"/>
    <w:link w:val="af"/>
    <w:uiPriority w:val="99"/>
    <w:semiHidden/>
    <w:rsid w:val="00C14FF5"/>
    <w:pPr>
      <w:widowControl w:val="0"/>
      <w:suppressLineNumbers/>
      <w:suppressAutoHyphens/>
      <w:spacing w:after="0" w:line="240" w:lineRule="auto"/>
      <w:ind w:left="283" w:hanging="283"/>
    </w:pPr>
    <w:rPr>
      <w:kern w:val="1"/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locked/>
    <w:rsid w:val="00C14FF5"/>
    <w:rPr>
      <w:rFonts w:ascii="Times New Roman" w:hAnsi="Times New Roman" w:cs="Times New Roman"/>
      <w:kern w:val="1"/>
      <w:sz w:val="20"/>
      <w:szCs w:val="20"/>
    </w:rPr>
  </w:style>
  <w:style w:type="paragraph" w:styleId="af0">
    <w:name w:val="Normal (Web)"/>
    <w:basedOn w:val="a"/>
    <w:uiPriority w:val="99"/>
    <w:rsid w:val="00C14FF5"/>
    <w:pPr>
      <w:spacing w:after="0" w:line="240" w:lineRule="auto"/>
      <w:textAlignment w:val="top"/>
    </w:pPr>
    <w:rPr>
      <w:sz w:val="24"/>
      <w:szCs w:val="24"/>
    </w:rPr>
  </w:style>
  <w:style w:type="paragraph" w:customStyle="1" w:styleId="msolistparagraph0">
    <w:name w:val="msolistparagraph"/>
    <w:basedOn w:val="a"/>
    <w:uiPriority w:val="99"/>
    <w:rsid w:val="00C14FF5"/>
    <w:pPr>
      <w:suppressAutoHyphens/>
      <w:spacing w:before="280" w:after="280" w:line="240" w:lineRule="auto"/>
    </w:pPr>
    <w:rPr>
      <w:sz w:val="24"/>
      <w:szCs w:val="24"/>
      <w:lang w:eastAsia="ar-SA"/>
    </w:rPr>
  </w:style>
  <w:style w:type="paragraph" w:styleId="af1">
    <w:name w:val="List Paragraph"/>
    <w:basedOn w:val="a"/>
    <w:uiPriority w:val="99"/>
    <w:qFormat/>
    <w:rsid w:val="00111554"/>
    <w:pPr>
      <w:ind w:left="720"/>
    </w:pPr>
  </w:style>
  <w:style w:type="character" w:customStyle="1" w:styleId="ConsPlusNormal0">
    <w:name w:val="ConsPlusNormal Знак"/>
    <w:link w:val="ConsPlusNormal"/>
    <w:uiPriority w:val="99"/>
    <w:locked/>
    <w:rsid w:val="006447F0"/>
    <w:rPr>
      <w:rFonts w:ascii="Arial" w:hAnsi="Arial"/>
      <w:sz w:val="22"/>
      <w:szCs w:val="22"/>
      <w:lang w:val="ru-RU" w:eastAsia="ru-RU" w:bidi="ar-SA"/>
    </w:rPr>
  </w:style>
  <w:style w:type="table" w:styleId="af2">
    <w:name w:val="Table Grid"/>
    <w:basedOn w:val="a1"/>
    <w:uiPriority w:val="99"/>
    <w:rsid w:val="006F3B53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99"/>
    <w:qFormat/>
    <w:rsid w:val="00FD2018"/>
    <w:rPr>
      <w:b/>
      <w:bCs/>
    </w:rPr>
  </w:style>
  <w:style w:type="paragraph" w:customStyle="1" w:styleId="ListParagraph1">
    <w:name w:val="List Paragraph1"/>
    <w:basedOn w:val="a"/>
    <w:uiPriority w:val="99"/>
    <w:rsid w:val="00CD5B4B"/>
    <w:pPr>
      <w:ind w:left="720"/>
    </w:pPr>
  </w:style>
  <w:style w:type="paragraph" w:customStyle="1" w:styleId="p6">
    <w:name w:val="p6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5">
    <w:name w:val="p5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7">
    <w:name w:val="p7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">
    <w:name w:val="s1"/>
    <w:basedOn w:val="a0"/>
    <w:uiPriority w:val="99"/>
    <w:rsid w:val="004F7338"/>
  </w:style>
  <w:style w:type="character" w:customStyle="1" w:styleId="apple-converted-space">
    <w:name w:val="apple-converted-space"/>
    <w:basedOn w:val="a0"/>
    <w:uiPriority w:val="99"/>
    <w:rsid w:val="004F7338"/>
  </w:style>
  <w:style w:type="paragraph" w:customStyle="1" w:styleId="p13">
    <w:name w:val="p13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8">
    <w:name w:val="s8"/>
    <w:basedOn w:val="a0"/>
    <w:uiPriority w:val="99"/>
    <w:rsid w:val="004F7338"/>
  </w:style>
  <w:style w:type="paragraph" w:customStyle="1" w:styleId="p17">
    <w:name w:val="p17"/>
    <w:basedOn w:val="a"/>
    <w:uiPriority w:val="99"/>
    <w:rsid w:val="003B44B9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2">
    <w:name w:val="s12"/>
    <w:basedOn w:val="a0"/>
    <w:uiPriority w:val="99"/>
    <w:rsid w:val="003B44B9"/>
  </w:style>
  <w:style w:type="paragraph" w:customStyle="1" w:styleId="af4">
    <w:name w:val="Базовый"/>
    <w:uiPriority w:val="99"/>
    <w:rsid w:val="002802C0"/>
    <w:pPr>
      <w:tabs>
        <w:tab w:val="left" w:pos="709"/>
      </w:tabs>
      <w:suppressAutoHyphens/>
      <w:spacing w:after="200" w:line="276" w:lineRule="atLeast"/>
    </w:pPr>
    <w:rPr>
      <w:rFonts w:cs="Calibri"/>
      <w:color w:val="00000A"/>
      <w:sz w:val="22"/>
      <w:szCs w:val="22"/>
    </w:rPr>
  </w:style>
  <w:style w:type="character" w:customStyle="1" w:styleId="-">
    <w:name w:val="Интернет-ссылка"/>
    <w:uiPriority w:val="99"/>
    <w:rsid w:val="00790CA8"/>
    <w:rPr>
      <w:color w:val="0000FF"/>
      <w:u w:val="single"/>
      <w:lang w:val="ru-RU" w:eastAsia="ru-RU"/>
    </w:rPr>
  </w:style>
  <w:style w:type="paragraph" w:customStyle="1" w:styleId="ConsPlusDocList">
    <w:name w:val="ConsPlusDocList"/>
    <w:uiPriority w:val="99"/>
    <w:rsid w:val="00790CA8"/>
    <w:pPr>
      <w:widowControl w:val="0"/>
      <w:tabs>
        <w:tab w:val="left" w:pos="709"/>
      </w:tabs>
      <w:suppressAutoHyphens/>
      <w:spacing w:after="200" w:line="276" w:lineRule="auto"/>
    </w:pPr>
    <w:rPr>
      <w:rFonts w:ascii="Arial" w:eastAsia="SimSun" w:hAnsi="Arial" w:cs="Arial"/>
      <w:lang w:eastAsia="zh-CN"/>
    </w:rPr>
  </w:style>
  <w:style w:type="character" w:customStyle="1" w:styleId="s2">
    <w:name w:val="s2"/>
    <w:basedOn w:val="a0"/>
    <w:uiPriority w:val="99"/>
    <w:rsid w:val="00DC29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0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3C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14FF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FD201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14FF5"/>
    <w:rPr>
      <w:rFonts w:ascii="Arial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02596D"/>
    <w:rPr>
      <w:rFonts w:ascii="Cambria" w:hAnsi="Cambria" w:cs="Cambria"/>
      <w:b/>
      <w:bCs/>
      <w:i/>
      <w:iCs/>
      <w:sz w:val="28"/>
      <w:szCs w:val="28"/>
    </w:rPr>
  </w:style>
  <w:style w:type="character" w:styleId="a3">
    <w:name w:val="FollowedHyperlink"/>
    <w:uiPriority w:val="99"/>
    <w:rsid w:val="00C14FF5"/>
    <w:rPr>
      <w:color w:val="800080"/>
      <w:u w:val="single"/>
    </w:rPr>
  </w:style>
  <w:style w:type="character" w:styleId="a4">
    <w:name w:val="Hyperlink"/>
    <w:rsid w:val="00C14FF5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C14FF5"/>
  </w:style>
  <w:style w:type="paragraph" w:customStyle="1" w:styleId="ConsPlusNormal">
    <w:name w:val="ConsPlusNormal"/>
    <w:link w:val="ConsPlusNormal0"/>
    <w:rsid w:val="00C14FF5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styleId="a8">
    <w:name w:val="header"/>
    <w:basedOn w:val="a"/>
    <w:link w:val="a9"/>
    <w:uiPriority w:val="99"/>
    <w:rsid w:val="00C14FF5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locked/>
    <w:rsid w:val="00C14FF5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C14FF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aa">
    <w:name w:val="Таблицы (моноширинный)"/>
    <w:basedOn w:val="a"/>
    <w:next w:val="a"/>
    <w:uiPriority w:val="99"/>
    <w:rsid w:val="00C14FF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C14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C14FF5"/>
    <w:rPr>
      <w:rFonts w:ascii="Tahoma" w:hAnsi="Tahoma" w:cs="Tahoma"/>
      <w:sz w:val="16"/>
      <w:szCs w:val="16"/>
    </w:rPr>
  </w:style>
  <w:style w:type="character" w:customStyle="1" w:styleId="ad">
    <w:name w:val="Символ сноски"/>
    <w:uiPriority w:val="99"/>
    <w:rsid w:val="00C14FF5"/>
    <w:rPr>
      <w:vertAlign w:val="superscript"/>
    </w:rPr>
  </w:style>
  <w:style w:type="paragraph" w:styleId="ae">
    <w:name w:val="footnote text"/>
    <w:basedOn w:val="a"/>
    <w:link w:val="af"/>
    <w:uiPriority w:val="99"/>
    <w:semiHidden/>
    <w:rsid w:val="00C14FF5"/>
    <w:pPr>
      <w:widowControl w:val="0"/>
      <w:suppressLineNumbers/>
      <w:suppressAutoHyphens/>
      <w:spacing w:after="0" w:line="240" w:lineRule="auto"/>
      <w:ind w:left="283" w:hanging="283"/>
    </w:pPr>
    <w:rPr>
      <w:kern w:val="1"/>
      <w:sz w:val="20"/>
      <w:szCs w:val="20"/>
    </w:rPr>
  </w:style>
  <w:style w:type="character" w:customStyle="1" w:styleId="af">
    <w:name w:val="Текст сноски Знак"/>
    <w:link w:val="ae"/>
    <w:uiPriority w:val="99"/>
    <w:semiHidden/>
    <w:locked/>
    <w:rsid w:val="00C14FF5"/>
    <w:rPr>
      <w:rFonts w:ascii="Times New Roman" w:hAnsi="Times New Roman" w:cs="Times New Roman"/>
      <w:kern w:val="1"/>
      <w:sz w:val="20"/>
      <w:szCs w:val="20"/>
    </w:rPr>
  </w:style>
  <w:style w:type="paragraph" w:styleId="af0">
    <w:name w:val="Normal (Web)"/>
    <w:basedOn w:val="a"/>
    <w:uiPriority w:val="99"/>
    <w:rsid w:val="00C14FF5"/>
    <w:pPr>
      <w:spacing w:after="0" w:line="240" w:lineRule="auto"/>
      <w:textAlignment w:val="top"/>
    </w:pPr>
    <w:rPr>
      <w:sz w:val="24"/>
      <w:szCs w:val="24"/>
    </w:rPr>
  </w:style>
  <w:style w:type="paragraph" w:customStyle="1" w:styleId="msolistparagraph0">
    <w:name w:val="msolistparagraph"/>
    <w:basedOn w:val="a"/>
    <w:uiPriority w:val="99"/>
    <w:rsid w:val="00C14FF5"/>
    <w:pPr>
      <w:suppressAutoHyphens/>
      <w:spacing w:before="280" w:after="280" w:line="240" w:lineRule="auto"/>
    </w:pPr>
    <w:rPr>
      <w:sz w:val="24"/>
      <w:szCs w:val="24"/>
      <w:lang w:eastAsia="ar-SA"/>
    </w:rPr>
  </w:style>
  <w:style w:type="paragraph" w:styleId="af1">
    <w:name w:val="List Paragraph"/>
    <w:basedOn w:val="a"/>
    <w:uiPriority w:val="99"/>
    <w:qFormat/>
    <w:rsid w:val="00111554"/>
    <w:pPr>
      <w:ind w:left="720"/>
    </w:pPr>
  </w:style>
  <w:style w:type="character" w:customStyle="1" w:styleId="ConsPlusNormal0">
    <w:name w:val="ConsPlusNormal Знак"/>
    <w:link w:val="ConsPlusNormal"/>
    <w:uiPriority w:val="99"/>
    <w:locked/>
    <w:rsid w:val="006447F0"/>
    <w:rPr>
      <w:rFonts w:ascii="Arial" w:hAnsi="Arial"/>
      <w:sz w:val="22"/>
      <w:szCs w:val="22"/>
      <w:lang w:val="ru-RU" w:eastAsia="ru-RU" w:bidi="ar-SA"/>
    </w:rPr>
  </w:style>
  <w:style w:type="table" w:styleId="af2">
    <w:name w:val="Table Grid"/>
    <w:basedOn w:val="a1"/>
    <w:uiPriority w:val="99"/>
    <w:rsid w:val="006F3B53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99"/>
    <w:qFormat/>
    <w:rsid w:val="00FD2018"/>
    <w:rPr>
      <w:b/>
      <w:bCs/>
    </w:rPr>
  </w:style>
  <w:style w:type="paragraph" w:customStyle="1" w:styleId="ListParagraph1">
    <w:name w:val="List Paragraph1"/>
    <w:basedOn w:val="a"/>
    <w:uiPriority w:val="99"/>
    <w:rsid w:val="00CD5B4B"/>
    <w:pPr>
      <w:ind w:left="720"/>
    </w:pPr>
  </w:style>
  <w:style w:type="paragraph" w:customStyle="1" w:styleId="p6">
    <w:name w:val="p6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5">
    <w:name w:val="p5"/>
    <w:basedOn w:val="a"/>
    <w:uiPriority w:val="99"/>
    <w:rsid w:val="00696D1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7">
    <w:name w:val="p7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">
    <w:name w:val="s1"/>
    <w:basedOn w:val="a0"/>
    <w:uiPriority w:val="99"/>
    <w:rsid w:val="004F7338"/>
  </w:style>
  <w:style w:type="character" w:customStyle="1" w:styleId="apple-converted-space">
    <w:name w:val="apple-converted-space"/>
    <w:basedOn w:val="a0"/>
    <w:uiPriority w:val="99"/>
    <w:rsid w:val="004F7338"/>
  </w:style>
  <w:style w:type="paragraph" w:customStyle="1" w:styleId="p13">
    <w:name w:val="p13"/>
    <w:basedOn w:val="a"/>
    <w:uiPriority w:val="99"/>
    <w:rsid w:val="004F7338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8">
    <w:name w:val="s8"/>
    <w:basedOn w:val="a0"/>
    <w:uiPriority w:val="99"/>
    <w:rsid w:val="004F7338"/>
  </w:style>
  <w:style w:type="paragraph" w:customStyle="1" w:styleId="p17">
    <w:name w:val="p17"/>
    <w:basedOn w:val="a"/>
    <w:uiPriority w:val="99"/>
    <w:rsid w:val="003B44B9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2">
    <w:name w:val="s12"/>
    <w:basedOn w:val="a0"/>
    <w:uiPriority w:val="99"/>
    <w:rsid w:val="003B44B9"/>
  </w:style>
  <w:style w:type="paragraph" w:customStyle="1" w:styleId="af4">
    <w:name w:val="Базовый"/>
    <w:uiPriority w:val="99"/>
    <w:rsid w:val="002802C0"/>
    <w:pPr>
      <w:tabs>
        <w:tab w:val="left" w:pos="709"/>
      </w:tabs>
      <w:suppressAutoHyphens/>
      <w:spacing w:after="200" w:line="276" w:lineRule="atLeast"/>
    </w:pPr>
    <w:rPr>
      <w:rFonts w:cs="Calibri"/>
      <w:color w:val="00000A"/>
      <w:sz w:val="22"/>
      <w:szCs w:val="22"/>
    </w:rPr>
  </w:style>
  <w:style w:type="character" w:customStyle="1" w:styleId="-">
    <w:name w:val="Интернет-ссылка"/>
    <w:uiPriority w:val="99"/>
    <w:rsid w:val="00790CA8"/>
    <w:rPr>
      <w:color w:val="0000FF"/>
      <w:u w:val="single"/>
      <w:lang w:val="ru-RU" w:eastAsia="ru-RU"/>
    </w:rPr>
  </w:style>
  <w:style w:type="paragraph" w:customStyle="1" w:styleId="ConsPlusDocList">
    <w:name w:val="ConsPlusDocList"/>
    <w:uiPriority w:val="99"/>
    <w:rsid w:val="00790CA8"/>
    <w:pPr>
      <w:widowControl w:val="0"/>
      <w:tabs>
        <w:tab w:val="left" w:pos="709"/>
      </w:tabs>
      <w:suppressAutoHyphens/>
      <w:spacing w:after="200" w:line="276" w:lineRule="auto"/>
    </w:pPr>
    <w:rPr>
      <w:rFonts w:ascii="Arial" w:eastAsia="SimSun" w:hAnsi="Arial" w:cs="Arial"/>
      <w:lang w:eastAsia="zh-CN"/>
    </w:rPr>
  </w:style>
  <w:style w:type="character" w:customStyle="1" w:styleId="s2">
    <w:name w:val="s2"/>
    <w:basedOn w:val="a0"/>
    <w:uiPriority w:val="99"/>
    <w:rsid w:val="00DC2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2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mfc@rkur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fc-kursk.ru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02C92-F402-4180-9516-92D1832F8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32</Pages>
  <Words>8923</Words>
  <Characters>50864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Курского района</Company>
  <LinksUpToDate>false</LinksUpToDate>
  <CharactersWithSpaces>59668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Dshon</dc:creator>
  <cp:lastModifiedBy>наумовка</cp:lastModifiedBy>
  <cp:revision>15</cp:revision>
  <cp:lastPrinted>2015-08-06T11:38:00Z</cp:lastPrinted>
  <dcterms:created xsi:type="dcterms:W3CDTF">2015-07-30T08:33:00Z</dcterms:created>
  <dcterms:modified xsi:type="dcterms:W3CDTF">2015-08-12T08:12:00Z</dcterms:modified>
</cp:coreProperties>
</file>